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wocoltable"/>
        <w:tblW w:w="0" w:type="auto"/>
        <w:tblCellSpacing w:w="0" w:type="dxa"/>
        <w:tblInd w:w="10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56572859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C26F20" w14:textId="77777777" w:rsidR="008220CF" w:rsidRDefault="00C6315A">
            <w:pPr>
              <w:pStyle w:val="div"/>
              <w:spacing w:line="340" w:lineRule="atLeast"/>
              <w:rPr>
                <w:rStyle w:val="documentskn-eup9prflSecparagraphnametableleftContentCell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documentskn-eup9prflSecparagraphnametableleftContentCell"/>
                <w:rFonts w:ascii="Source Sans Pro" w:eastAsia="Source Sans Pro" w:hAnsi="Source Sans Pro" w:cs="Source Sans Pro"/>
                <w:noProof/>
                <w:sz w:val="18"/>
                <w:szCs w:val="18"/>
              </w:rPr>
              <w:drawing>
                <wp:inline distT="0" distB="0" distL="0" distR="0" wp14:anchorId="7EE8BCAA" wp14:editId="419AC0A4">
                  <wp:extent cx="393835" cy="190998"/>
                  <wp:effectExtent l="0" t="0" r="0" b="0"/>
                  <wp:docPr id="100002" name="Immagine 10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35" cy="19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2E1336" w14:textId="77777777" w:rsidR="008220CF" w:rsidRDefault="00015339">
            <w:pPr>
              <w:pStyle w:val="documentmiddleIndentFixedCellParagraph"/>
              <w:shd w:val="clear" w:color="auto" w:fill="auto"/>
              <w:spacing w:line="34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 wp14:anchorId="68DD2938" wp14:editId="07833ACA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2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60215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bottom w:val="single" w:sz="8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A3F0BC" w14:textId="77777777" w:rsidR="008220CF" w:rsidRDefault="00C6315A">
            <w:pPr>
              <w:pStyle w:val="documentskn-eup9name"/>
              <w:rPr>
                <w:rStyle w:val="documenttwocoltablenametablerightContentCell"/>
                <w:rFonts w:ascii="Source Sans Pro" w:eastAsia="Source Sans Pro" w:hAnsi="Source Sans Pro" w:cs="Source Sans Pro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</w:rPr>
              <w:t>Elena Cavallo</w:t>
            </w:r>
          </w:p>
        </w:tc>
      </w:tr>
    </w:tbl>
    <w:p w14:paraId="68B3C62E" w14:textId="77777777" w:rsidR="008220CF" w:rsidRDefault="008220CF">
      <w:pPr>
        <w:pStyle w:val="div"/>
        <w:spacing w:line="80" w:lineRule="exact"/>
        <w:rPr>
          <w:rFonts w:ascii="Source Sans Pro" w:eastAsia="Source Sans Pro" w:hAnsi="Source Sans Pro" w:cs="Source Sans Pro"/>
          <w:sz w:val="18"/>
          <w:szCs w:val="18"/>
        </w:rPr>
      </w:pPr>
    </w:p>
    <w:tbl>
      <w:tblPr>
        <w:tblStyle w:val="documenttwocoltable"/>
        <w:tblW w:w="0" w:type="auto"/>
        <w:tblCellSpacing w:w="0" w:type="dxa"/>
        <w:tblInd w:w="10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06"/>
        <w:gridCol w:w="200"/>
        <w:gridCol w:w="2200"/>
      </w:tblGrid>
      <w:tr w:rsidR="008220CF" w14:paraId="62E92B13" w14:textId="77777777">
        <w:trPr>
          <w:tblCellSpacing w:w="0" w:type="dxa"/>
        </w:trPr>
        <w:tc>
          <w:tcPr>
            <w:tcW w:w="75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twocol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960"/>
              <w:gridCol w:w="240"/>
              <w:gridCol w:w="7706"/>
            </w:tblGrid>
            <w:tr w:rsidR="008220CF" w:rsidRPr="00A51429" w14:paraId="0398A53F" w14:textId="77777777">
              <w:trPr>
                <w:tblCellSpacing w:w="0" w:type="dxa"/>
              </w:trPr>
              <w:tc>
                <w:tcPr>
                  <w:tcW w:w="1960" w:type="dxa"/>
                  <w:shd w:val="clear" w:color="auto" w:fill="FFFFFF"/>
                  <w:tcMar>
                    <w:top w:w="0" w:type="dxa"/>
                    <w:left w:w="0" w:type="dxa"/>
                    <w:bottom w:w="100" w:type="dxa"/>
                    <w:right w:w="200" w:type="dxa"/>
                  </w:tcMar>
                  <w:hideMark/>
                </w:tcPr>
                <w:p w14:paraId="53C6C979" w14:textId="77777777" w:rsidR="008220CF" w:rsidRPr="00A51429" w:rsidRDefault="00C6315A">
                  <w:pPr>
                    <w:spacing w:line="220" w:lineRule="exact"/>
                    <w:textAlignment w:val="auto"/>
                    <w:rPr>
                      <w:rStyle w:val="span"/>
                      <w:rFonts w:ascii="Source Sans Pro" w:eastAsia="Source Sans Pro" w:hAnsi="Source Sans Pro" w:cs="Source Sans Pro"/>
                      <w:color w:val="1C6B60"/>
                      <w:sz w:val="20"/>
                      <w:szCs w:val="20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color w:val="1C6B60"/>
                      <w:sz w:val="20"/>
                      <w:szCs w:val="20"/>
                    </w:rPr>
                    <w:t>Indirizzo</w:t>
                  </w:r>
                </w:p>
              </w:tc>
              <w:tc>
                <w:tcPr>
                  <w:tcW w:w="24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C2BFCFA" w14:textId="77777777" w:rsidR="008220CF" w:rsidRPr="00A51429" w:rsidRDefault="00C6315A">
                  <w:pPr>
                    <w:spacing w:line="500" w:lineRule="exact"/>
                    <w:textAlignment w:val="auto"/>
                    <w:rPr>
                      <w:rStyle w:val="contlabel"/>
                      <w:rFonts w:ascii="Source Sans Pro" w:eastAsia="Source Sans Pro" w:hAnsi="Source Sans Pro" w:cs="Source Sans Pro"/>
                      <w:sz w:val="20"/>
                      <w:szCs w:val="20"/>
                    </w:rPr>
                  </w:pPr>
                  <w:r w:rsidRPr="00A51429">
                    <w:rPr>
                      <w:rStyle w:val="documentmiddleIndentFixed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  <w:t> </w:t>
                  </w:r>
                  <w:r w:rsidR="00015339" w:rsidRPr="00A51429">
                    <w:rPr>
                      <w:rFonts w:ascii="Source Sans Pro" w:hAnsi="Source Sans Pro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0" allowOverlap="1" wp14:anchorId="50730B02" wp14:editId="687A2B55">
                            <wp:simplePos x="0" y="0"/>
                            <wp:positionH relativeFrom="page">
                              <wp:posOffset>1866900</wp:posOffset>
                            </wp:positionH>
                            <wp:positionV relativeFrom="page">
                              <wp:posOffset>508000</wp:posOffset>
                            </wp:positionV>
                            <wp:extent cx="0" cy="8812530"/>
                            <wp:effectExtent l="0" t="0" r="0" b="1270"/>
                            <wp:wrapNone/>
                            <wp:docPr id="24" name="Lin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0" cy="8812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767A96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      <o:lock v:ext="edit" shapetype="f"/>
                            <w10:wrap anchorx="page" anchory="pag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70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94CA61" w14:textId="77777777" w:rsidR="008220CF" w:rsidRPr="00A51429" w:rsidRDefault="00C6315A">
                  <w:pPr>
                    <w:pStyle w:val="documentzipprefix"/>
                    <w:spacing w:line="220" w:lineRule="exact"/>
                    <w:rPr>
                      <w:rStyle w:val="documentrightContent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sz w:val="20"/>
                      <w:szCs w:val="20"/>
                    </w:rPr>
                    <w:t>via Monte Pirchiriano 55, 10051, Avigliana, Italia</w:t>
                  </w:r>
                </w:p>
                <w:p w14:paraId="7D24B09E" w14:textId="44E40702" w:rsidR="008220CF" w:rsidRPr="00A51429" w:rsidRDefault="00C6315A">
                  <w:pPr>
                    <w:pStyle w:val="documentzipsuffix"/>
                    <w:spacing w:line="220" w:lineRule="exact"/>
                    <w:rPr>
                      <w:rStyle w:val="documentrightContent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  <w:lang w:val="it-IT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sz w:val="20"/>
                      <w:szCs w:val="20"/>
                      <w:lang w:val="it-IT"/>
                    </w:rPr>
                    <w:t>via Monte Pirchiriano 55, Avigliana, Italia 10051</w:t>
                  </w:r>
                </w:p>
              </w:tc>
            </w:tr>
          </w:tbl>
          <w:p w14:paraId="12082181" w14:textId="77777777" w:rsidR="008220CF" w:rsidRPr="00A51429" w:rsidRDefault="008220CF">
            <w:pPr>
              <w:rPr>
                <w:rFonts w:ascii="Source Sans Pro" w:hAnsi="Source Sans Pro"/>
                <w:vanish/>
                <w:sz w:val="20"/>
                <w:szCs w:val="20"/>
              </w:rPr>
            </w:pPr>
          </w:p>
          <w:tbl>
            <w:tblPr>
              <w:tblStyle w:val="documenttwocol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960"/>
              <w:gridCol w:w="240"/>
              <w:gridCol w:w="7706"/>
            </w:tblGrid>
            <w:tr w:rsidR="008220CF" w:rsidRPr="00A51429" w14:paraId="5D6E748D" w14:textId="77777777">
              <w:trPr>
                <w:tblCellSpacing w:w="0" w:type="dxa"/>
              </w:trPr>
              <w:tc>
                <w:tcPr>
                  <w:tcW w:w="1960" w:type="dxa"/>
                  <w:shd w:val="clear" w:color="auto" w:fill="FFFFFF"/>
                  <w:tcMar>
                    <w:top w:w="0" w:type="dxa"/>
                    <w:left w:w="0" w:type="dxa"/>
                    <w:bottom w:w="100" w:type="dxa"/>
                    <w:right w:w="200" w:type="dxa"/>
                  </w:tcMar>
                  <w:hideMark/>
                </w:tcPr>
                <w:p w14:paraId="5CFA0D81" w14:textId="77777777" w:rsidR="008220CF" w:rsidRPr="00A51429" w:rsidRDefault="00C6315A">
                  <w:pPr>
                    <w:spacing w:line="220" w:lineRule="exact"/>
                    <w:textAlignment w:val="auto"/>
                    <w:rPr>
                      <w:rStyle w:val="span"/>
                      <w:rFonts w:ascii="Source Sans Pro" w:eastAsia="Source Sans Pro" w:hAnsi="Source Sans Pro" w:cs="Source Sans Pro"/>
                      <w:color w:val="1C6B60"/>
                      <w:sz w:val="20"/>
                      <w:szCs w:val="20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color w:val="1C6B60"/>
                      <w:sz w:val="20"/>
                      <w:szCs w:val="20"/>
                    </w:rPr>
                    <w:t>Telefono</w:t>
                  </w:r>
                </w:p>
              </w:tc>
              <w:tc>
                <w:tcPr>
                  <w:tcW w:w="24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FE4FE2D" w14:textId="77777777" w:rsidR="008220CF" w:rsidRPr="00A51429" w:rsidRDefault="00C6315A">
                  <w:pPr>
                    <w:spacing w:line="500" w:lineRule="exact"/>
                    <w:textAlignment w:val="auto"/>
                    <w:rPr>
                      <w:rStyle w:val="contlabel"/>
                      <w:rFonts w:ascii="Source Sans Pro" w:eastAsia="Source Sans Pro" w:hAnsi="Source Sans Pro" w:cs="Source Sans Pro"/>
                      <w:sz w:val="20"/>
                      <w:szCs w:val="20"/>
                    </w:rPr>
                  </w:pPr>
                  <w:r w:rsidRPr="00A51429">
                    <w:rPr>
                      <w:rStyle w:val="documentmiddleIndentFixed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  <w:t> </w:t>
                  </w:r>
                  <w:r w:rsidR="00015339" w:rsidRPr="00A51429">
                    <w:rPr>
                      <w:rFonts w:ascii="Source Sans Pro" w:hAnsi="Source Sans Pro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1" locked="0" layoutInCell="0" allowOverlap="1" wp14:anchorId="31DD5364" wp14:editId="12D4F24E">
                            <wp:simplePos x="0" y="0"/>
                            <wp:positionH relativeFrom="page">
                              <wp:posOffset>1866900</wp:posOffset>
                            </wp:positionH>
                            <wp:positionV relativeFrom="page">
                              <wp:posOffset>508000</wp:posOffset>
                            </wp:positionV>
                            <wp:extent cx="0" cy="8812530"/>
                            <wp:effectExtent l="0" t="0" r="0" b="1270"/>
                            <wp:wrapNone/>
                            <wp:docPr id="23" name="Lin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0" cy="8812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FE7056C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      <o:lock v:ext="edit" shapetype="f"/>
                            <w10:wrap anchorx="page" anchory="pag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70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F80F45" w14:textId="1A03BEE1" w:rsidR="008220CF" w:rsidRPr="00A51429" w:rsidRDefault="00B61D06">
                  <w:pPr>
                    <w:spacing w:line="220" w:lineRule="exact"/>
                    <w:textAlignment w:val="auto"/>
                    <w:rPr>
                      <w:rStyle w:val="documentmiddleIndentFixed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sz w:val="20"/>
                      <w:szCs w:val="20"/>
                    </w:rPr>
                    <w:t>+39 3385491262</w:t>
                  </w:r>
                </w:p>
              </w:tc>
            </w:tr>
          </w:tbl>
          <w:p w14:paraId="717A1EAF" w14:textId="77777777" w:rsidR="008220CF" w:rsidRPr="00A51429" w:rsidRDefault="008220CF">
            <w:pPr>
              <w:rPr>
                <w:rFonts w:ascii="Source Sans Pro" w:hAnsi="Source Sans Pro"/>
                <w:vanish/>
                <w:sz w:val="20"/>
                <w:szCs w:val="20"/>
              </w:rPr>
            </w:pPr>
          </w:p>
          <w:tbl>
            <w:tblPr>
              <w:tblStyle w:val="documenttwocol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960"/>
              <w:gridCol w:w="240"/>
              <w:gridCol w:w="7706"/>
            </w:tblGrid>
            <w:tr w:rsidR="008220CF" w:rsidRPr="00A51429" w14:paraId="1EAC2FC1" w14:textId="77777777">
              <w:trPr>
                <w:tblCellSpacing w:w="0" w:type="dxa"/>
              </w:trPr>
              <w:tc>
                <w:tcPr>
                  <w:tcW w:w="1960" w:type="dxa"/>
                  <w:shd w:val="clear" w:color="auto" w:fill="FFFFFF"/>
                  <w:tcMar>
                    <w:top w:w="0" w:type="dxa"/>
                    <w:left w:w="0" w:type="dxa"/>
                    <w:bottom w:w="100" w:type="dxa"/>
                    <w:right w:w="200" w:type="dxa"/>
                  </w:tcMar>
                  <w:hideMark/>
                </w:tcPr>
                <w:p w14:paraId="74F81B21" w14:textId="77777777" w:rsidR="008220CF" w:rsidRPr="00A51429" w:rsidRDefault="00C6315A">
                  <w:pPr>
                    <w:spacing w:line="220" w:lineRule="exact"/>
                    <w:rPr>
                      <w:rStyle w:val="divCharacter"/>
                      <w:rFonts w:ascii="Source Sans Pro" w:eastAsia="Source Sans Pro" w:hAnsi="Source Sans Pro" w:cs="Source Sans Pro"/>
                      <w:sz w:val="20"/>
                      <w:szCs w:val="20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 w:cs="Source Sans Pro"/>
                      <w:color w:val="1C6B60"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24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D35AF0E" w14:textId="77777777" w:rsidR="008220CF" w:rsidRPr="00A51429" w:rsidRDefault="00C6315A">
                  <w:pPr>
                    <w:spacing w:line="500" w:lineRule="exact"/>
                    <w:rPr>
                      <w:rStyle w:val="contlabel"/>
                      <w:rFonts w:ascii="Source Sans Pro" w:eastAsia="Source Sans Pro" w:hAnsi="Source Sans Pro" w:cs="Source Sans Pro"/>
                      <w:sz w:val="20"/>
                      <w:szCs w:val="20"/>
                    </w:rPr>
                  </w:pPr>
                  <w:r w:rsidRPr="00A51429">
                    <w:rPr>
                      <w:rStyle w:val="documentmiddleIndentFixed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  <w:t> </w:t>
                  </w:r>
                  <w:r w:rsidR="00015339" w:rsidRPr="00A51429">
                    <w:rPr>
                      <w:rFonts w:ascii="Source Sans Pro" w:hAnsi="Source Sans Pro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1" locked="0" layoutInCell="0" allowOverlap="1" wp14:anchorId="0E605F0C" wp14:editId="222B187E">
                            <wp:simplePos x="0" y="0"/>
                            <wp:positionH relativeFrom="page">
                              <wp:posOffset>1866900</wp:posOffset>
                            </wp:positionH>
                            <wp:positionV relativeFrom="page">
                              <wp:posOffset>508000</wp:posOffset>
                            </wp:positionV>
                            <wp:extent cx="0" cy="8812530"/>
                            <wp:effectExtent l="0" t="0" r="0" b="1270"/>
                            <wp:wrapNone/>
                            <wp:docPr id="22" name="Lin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0" cy="8812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9EC9188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      <o:lock v:ext="edit" shapetype="f"/>
                            <w10:wrap anchorx="page" anchory="page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770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104D637" w14:textId="01C01F7A" w:rsidR="008220CF" w:rsidRPr="00A51429" w:rsidRDefault="00C6315A">
                  <w:pPr>
                    <w:spacing w:line="220" w:lineRule="exact"/>
                    <w:rPr>
                      <w:rStyle w:val="span"/>
                      <w:rFonts w:ascii="Source Sans Pro" w:eastAsia="Source Sans Pro" w:hAnsi="Source Sans Pro" w:cs="Source Sans Pro"/>
                      <w:sz w:val="20"/>
                      <w:szCs w:val="20"/>
                    </w:rPr>
                  </w:pPr>
                  <w:hyperlink r:id="rId8" w:history="1">
                    <w:r w:rsidR="00865135" w:rsidRPr="00A51429">
                      <w:rPr>
                        <w:rStyle w:val="Collegamentoipertestuale"/>
                        <w:rFonts w:ascii="Source Sans Pro" w:eastAsia="Source Sans Pro" w:hAnsi="Source Sans Pro" w:cs="Source Sans Pro"/>
                        <w:sz w:val="20"/>
                        <w:szCs w:val="20"/>
                      </w:rPr>
                      <w:t>elena.cavallo1978@gmail.com</w:t>
                    </w:r>
                  </w:hyperlink>
                </w:p>
                <w:p w14:paraId="7F14639C" w14:textId="77777777" w:rsidR="00865135" w:rsidRPr="00A51429" w:rsidRDefault="00865135">
                  <w:pPr>
                    <w:spacing w:line="220" w:lineRule="exact"/>
                    <w:rPr>
                      <w:rStyle w:val="span"/>
                      <w:rFonts w:ascii="Source Sans Pro" w:eastAsia="Source Sans Pro" w:hAnsi="Source Sans Pro"/>
                      <w:sz w:val="20"/>
                      <w:szCs w:val="20"/>
                    </w:rPr>
                  </w:pPr>
                </w:p>
                <w:p w14:paraId="3F89A5D8" w14:textId="749F8351" w:rsidR="00FE4645" w:rsidRPr="00A51429" w:rsidRDefault="00FE4645">
                  <w:pPr>
                    <w:spacing w:line="220" w:lineRule="exact"/>
                    <w:rPr>
                      <w:rStyle w:val="documentmiddleIndentFixedCell"/>
                      <w:rFonts w:ascii="Source Sans Pro" w:eastAsia="Source Sans Pro" w:hAnsi="Source Sans Pro" w:cs="Source Sans Pro"/>
                      <w:sz w:val="20"/>
                      <w:szCs w:val="20"/>
                      <w:shd w:val="clear" w:color="auto" w:fill="auto"/>
                    </w:rPr>
                  </w:pPr>
                  <w:r w:rsidRPr="00A51429">
                    <w:rPr>
                      <w:rStyle w:val="span"/>
                      <w:rFonts w:ascii="Source Sans Pro" w:eastAsia="Source Sans Pro" w:hAnsi="Source Sans Pro"/>
                      <w:sz w:val="20"/>
                      <w:szCs w:val="20"/>
                    </w:rPr>
                    <w:t>Presidente Associazione Italiana Insegnanti Meto</w:t>
                  </w:r>
                  <w:r w:rsidR="00BE2C18" w:rsidRPr="00A51429">
                    <w:rPr>
                      <w:rStyle w:val="span"/>
                      <w:rFonts w:ascii="Source Sans Pro" w:eastAsia="Source Sans Pro" w:hAnsi="Source Sans Pro"/>
                      <w:sz w:val="20"/>
                      <w:szCs w:val="20"/>
                    </w:rPr>
                    <w:t xml:space="preserve">do </w:t>
                  </w:r>
                  <w:r w:rsidR="00C2322A" w:rsidRPr="00A51429">
                    <w:rPr>
                      <w:rStyle w:val="span"/>
                      <w:rFonts w:ascii="Source Sans Pro" w:eastAsia="Source Sans Pro" w:hAnsi="Source Sans Pro"/>
                      <w:sz w:val="20"/>
                      <w:szCs w:val="20"/>
                    </w:rPr>
                    <w:t>Feldenkrais</w:t>
                  </w:r>
                </w:p>
              </w:tc>
            </w:tr>
          </w:tbl>
          <w:p w14:paraId="4EB0C240" w14:textId="77777777" w:rsidR="008220CF" w:rsidRPr="00A51429" w:rsidRDefault="008220CF">
            <w:pPr>
              <w:rPr>
                <w:rStyle w:val="divCharacter"/>
                <w:rFonts w:ascii="Source Sans Pro" w:eastAsia="Source Sans Pro" w:hAnsi="Source Sans Pro" w:cs="Source Sans Pro"/>
                <w:sz w:val="20"/>
                <w:szCs w:val="20"/>
              </w:rPr>
            </w:pPr>
          </w:p>
        </w:tc>
        <w:tc>
          <w:tcPr>
            <w:tcW w:w="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18E17F" w14:textId="77777777" w:rsidR="008220CF" w:rsidRPr="00BE2C18" w:rsidRDefault="00C6315A">
            <w:pPr>
              <w:rPr>
                <w:rStyle w:val="divCharacter"/>
                <w:rFonts w:ascii="Source Sans Pro" w:eastAsia="Source Sans Pro" w:hAnsi="Source Sans Pro" w:cs="Source Sans Pro"/>
                <w:sz w:val="20"/>
                <w:szCs w:val="20"/>
              </w:rPr>
            </w:pPr>
            <w:r w:rsidRPr="00BE2C18">
              <w:rPr>
                <w:rStyle w:val="documentcntcmidcell"/>
                <w:rFonts w:ascii="Source Sans Pro" w:eastAsia="Source Sans Pro" w:hAnsi="Source Sans Pro" w:cs="Source Sans Pro"/>
                <w:sz w:val="20"/>
                <w:szCs w:val="20"/>
              </w:rPr>
              <w:t> </w:t>
            </w:r>
          </w:p>
        </w:tc>
        <w:tc>
          <w:tcPr>
            <w:tcW w:w="2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8FB395" w14:textId="77777777" w:rsidR="008220CF" w:rsidRDefault="00C6315A">
            <w:pPr>
              <w:pStyle w:val="div"/>
              <w:spacing w:line="220" w:lineRule="atLeast"/>
              <w:jc w:val="righ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rightContentCell"/>
                <w:rFonts w:ascii="Source Sans Pro" w:eastAsia="Source Sans Pro" w:hAnsi="Source Sans Pro" w:cs="Source Sans Pro"/>
                <w:noProof/>
                <w:sz w:val="18"/>
                <w:szCs w:val="18"/>
                <w:shd w:val="clear" w:color="auto" w:fill="auto"/>
              </w:rPr>
              <w:drawing>
                <wp:inline distT="0" distB="0" distL="0" distR="0" wp14:anchorId="6A575809" wp14:editId="33D94F4D">
                  <wp:extent cx="1054100" cy="1320800"/>
                  <wp:effectExtent l="0" t="0" r="0" b="0"/>
                  <wp:docPr id="100004" name="Immagine 10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4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320800"/>
                          </a:xfrm>
                          <a:prstGeom prst="rect">
                            <a:avLst/>
                          </a:prstGeom>
                          <a:ln w="12700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670D7" w14:textId="77777777" w:rsidR="008220CF" w:rsidRDefault="00C6315A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  <w:r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  <w:t>Profilo professionale</w:t>
      </w:r>
    </w:p>
    <w:tbl>
      <w:tblPr>
        <w:tblStyle w:val="documentskn-eup9firstparagraph"/>
        <w:tblW w:w="0" w:type="auto"/>
        <w:tblCellSpacing w:w="0" w:type="dxa"/>
        <w:tblInd w:w="1000" w:type="dxa"/>
        <w:tblLayout w:type="fixed"/>
        <w:tblCellMar>
          <w:top w:w="1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55FD9EF2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C3A207" w14:textId="77777777" w:rsidR="008220CF" w:rsidRDefault="00C6315A">
            <w:pPr>
              <w:pStyle w:val="documentleftContentCellParagraph"/>
              <w:shd w:val="clear" w:color="auto" w:fill="auto"/>
              <w:spacing w:before="60" w:line="220" w:lineRule="atLeast"/>
              <w:rPr>
                <w:rStyle w:val="documentlef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2BA9AF" w14:textId="77777777" w:rsidR="008220CF" w:rsidRDefault="00015339">
            <w:pPr>
              <w:pStyle w:val="documentleftContentCellParagraph"/>
              <w:shd w:val="clear" w:color="auto" w:fill="auto"/>
              <w:spacing w:before="60" w:line="220" w:lineRule="atLeast"/>
              <w:rPr>
                <w:rStyle w:val="documentlef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0" allowOverlap="1" wp14:anchorId="32C40461" wp14:editId="24E8DB0D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2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A8EE49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top w:val="single" w:sz="6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194876" w14:textId="67A1C26B" w:rsidR="008220CF" w:rsidRPr="00015339" w:rsidRDefault="00C6315A">
            <w:pPr>
              <w:pStyle w:val="p"/>
              <w:spacing w:before="60"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Mi rivolgo a bambini, adolescenti, adulti, anziani</w:t>
            </w:r>
            <w:r w:rsidR="00B61D06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quando: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  <w:t xml:space="preserve">• </w:t>
            </w:r>
            <w:r w:rsidR="00B61D06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emergono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problematiche motorie che procurano dolore,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affaticamento, stress, ansia;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  <w:t>• vivono momenti di fragilità psico-fisica a causa di difficoltà relazionali in famiglia, a scuola, al lavoro;  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  <w:t>• desiderano migliorare e potenziare le proprie abilità professional</w:t>
            </w:r>
            <w:r w:rsidR="00991AAC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i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o </w:t>
            </w:r>
            <w:r w:rsidR="00991AAC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in ambito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extra-lavorativo.   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</w:r>
            <w:r w:rsidR="00B61D06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Nelle sedute individuali o nella conduzione di gruppi m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etto a disposizione le mie competenze relazionali come Counselor a orientamento Gestalt e l'esperienza  pluriennale di studio del corpo e ricerca del movimento attraverso la pratica del Metodo Feldenkrais® e </w:t>
            </w:r>
            <w:r w:rsidR="00B61D06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la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  <w:r w:rsidR="0091634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danza contemporanea.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  <w:t>Accompagno le persone a riconoscere i propri bisogni.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  <w:t xml:space="preserve">Utilizzo la </w:t>
            </w:r>
            <w:r w:rsidRPr="008C5CDA">
              <w:rPr>
                <w:rStyle w:val="documentrightContentCell"/>
                <w:rFonts w:ascii="Source Sans Pro" w:eastAsia="Source Sans Pro" w:hAnsi="Source Sans Pro" w:cs="Source Sans Pro"/>
                <w:i/>
                <w:iCs/>
                <w:sz w:val="18"/>
                <w:szCs w:val="18"/>
                <w:shd w:val="clear" w:color="auto" w:fill="auto"/>
                <w:lang w:val="it-IT"/>
              </w:rPr>
              <w:t>pratica corporea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  <w:r w:rsidR="00ED3723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come guida per l’ascolto e l</w:t>
            </w:r>
            <w:r w:rsidR="00B61D06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a conoscenza di Sé</w:t>
            </w:r>
            <w:r w:rsidR="00991AAC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,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  <w:r w:rsidR="00ED3723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l’esplorazione di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nuove possibilità di azione e pensiero </w:t>
            </w:r>
            <w:r w:rsidR="00ED3723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che </w:t>
            </w:r>
            <w:r w:rsidR="00A0757F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portino </w:t>
            </w:r>
            <w:r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per una</w:t>
            </w:r>
            <w:r w:rsidR="00ED3723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piena espressione del proprio potenziale.</w:t>
            </w:r>
          </w:p>
        </w:tc>
      </w:tr>
    </w:tbl>
    <w:p w14:paraId="7DC7A013" w14:textId="77777777" w:rsidR="008220CF" w:rsidRDefault="00C6315A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  <w:r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  <w:t>Esperienza lavorativa</w:t>
      </w:r>
    </w:p>
    <w:tbl>
      <w:tblPr>
        <w:tblStyle w:val="documentskn-eup9firstparagraph"/>
        <w:tblW w:w="0" w:type="auto"/>
        <w:tblCellSpacing w:w="0" w:type="dxa"/>
        <w:tblInd w:w="1000" w:type="dxa"/>
        <w:tblLayout w:type="fixed"/>
        <w:tblCellMar>
          <w:top w:w="1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0E90C0AF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54E3E6" w14:textId="5F8C6038" w:rsidR="008220CF" w:rsidRDefault="00C6315A">
            <w:pPr>
              <w:pStyle w:val="documentskn-eup9dispblk"/>
              <w:spacing w:before="6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01/01/2002 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B7D714" w14:textId="77777777" w:rsidR="008220CF" w:rsidRDefault="00015339">
            <w:pPr>
              <w:pStyle w:val="documentmiddleIndentFixedCellParagraph"/>
              <w:shd w:val="clear" w:color="auto" w:fill="auto"/>
              <w:spacing w:before="6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0" allowOverlap="1" wp14:anchorId="14284516" wp14:editId="67EF1BC8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20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DF943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top w:val="single" w:sz="6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C30318" w14:textId="413C682B" w:rsidR="008220CF" w:rsidRPr="00015339" w:rsidRDefault="00C6315A">
            <w:pPr>
              <w:pStyle w:val="documentskn-eup9txtBold"/>
              <w:spacing w:before="60" w:after="40" w:line="260" w:lineRule="atLeast"/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</w:pP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attrice</w:t>
            </w:r>
          </w:p>
          <w:p w14:paraId="3745DF35" w14:textId="3B291B1C" w:rsidR="008220CF" w:rsidRPr="00015339" w:rsidRDefault="00E74C96" w:rsidP="009B15B6">
            <w:pPr>
              <w:spacing w:line="220" w:lineRule="atLeast"/>
              <w:textAlignment w:val="auto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presso la Compagnia torinese Assemblea Teatro</w:t>
            </w:r>
            <w:r w:rsidR="00DB5128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.</w:t>
            </w:r>
            <w:r w:rsidR="00C6315A"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</w:t>
            </w:r>
            <w:r w:rsidR="00C6315A" w:rsidRPr="00015339"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  <w:lang w:val="it-IT"/>
              </w:rPr>
              <w:t>Italia</w:t>
            </w:r>
            <w:r w:rsidR="00C6315A" w:rsidRPr="00015339">
              <w:rPr>
                <w:rStyle w:val="documentzipprefixexp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</w:t>
            </w:r>
          </w:p>
        </w:tc>
      </w:tr>
    </w:tbl>
    <w:p w14:paraId="623CB78A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62604CF1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5A0B4A" w14:textId="4AAF4C06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01/04/2012 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6FEDC5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0" allowOverlap="1" wp14:anchorId="5B09A9BC" wp14:editId="1CC18896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9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B73CA6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01A13E" w14:textId="77777777" w:rsidR="008220CF" w:rsidRPr="00015339" w:rsidRDefault="00C6315A">
            <w:pPr>
              <w:pStyle w:val="documentskn-eup9txtBold"/>
              <w:spacing w:before="400" w:after="40" w:line="260" w:lineRule="atLeast"/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</w:pP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 xml:space="preserve">insegnante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qualificata del Metodo Feldenkrais®.</w:t>
            </w:r>
          </w:p>
          <w:p w14:paraId="3D9398F9" w14:textId="77777777" w:rsidR="008220CF" w:rsidRPr="00015339" w:rsidRDefault="00C6315A">
            <w:pPr>
              <w:spacing w:line="220" w:lineRule="atLeast"/>
              <w:textAlignment w:val="auto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Libera Professionista art.4/2013,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  <w:lang w:val="it-IT"/>
              </w:rPr>
              <w:t>Torino, Italia</w:t>
            </w:r>
            <w:r w:rsidRPr="00015339">
              <w:rPr>
                <w:rStyle w:val="documentzipprefixexp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Torino, Italia</w:t>
            </w:r>
            <w:r w:rsidRPr="00015339">
              <w:rPr>
                <w:rStyle w:val="documentzipsuffixexp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</w:t>
            </w:r>
          </w:p>
        </w:tc>
      </w:tr>
    </w:tbl>
    <w:p w14:paraId="23749424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6731823E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3F3B5" w14:textId="4597E9BC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01/01/2018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893D4B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0" allowOverlap="1" wp14:anchorId="47A19C90" wp14:editId="1E001163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8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59394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015E94" w14:textId="42E25124" w:rsidR="008220CF" w:rsidRPr="00015339" w:rsidRDefault="000B653E">
            <w:pPr>
              <w:pStyle w:val="documentskn-eup9txtBold"/>
              <w:spacing w:before="400" w:after="40" w:line="260" w:lineRule="atLeast"/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</w:pPr>
            <w:r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D</w:t>
            </w:r>
            <w:r w:rsidR="0005448D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anzatric</w:t>
            </w:r>
            <w:r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e</w:t>
            </w:r>
          </w:p>
          <w:p w14:paraId="32823564" w14:textId="0B9F38D0" w:rsidR="008220CF" w:rsidRPr="00015339" w:rsidRDefault="0058032B" w:rsidP="00951A3C">
            <w:pPr>
              <w:spacing w:line="220" w:lineRule="atLeast"/>
              <w:textAlignment w:val="auto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Presso Lavanderia a Vapore, </w:t>
            </w:r>
            <w:r w:rsidR="0050490B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C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asa della Danza in Piemonte</w:t>
            </w:r>
            <w:r w:rsidR="00C6315A" w:rsidRPr="00015339"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  <w:lang w:val="it-IT"/>
              </w:rPr>
              <w:t xml:space="preserve">Collegno (To), </w:t>
            </w:r>
            <w:r w:rsidR="00C6315A" w:rsidRPr="00015339"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  <w:lang w:val="it-IT"/>
              </w:rPr>
              <w:t>Italia</w:t>
            </w:r>
            <w:r w:rsidR="00C6315A" w:rsidRPr="00015339">
              <w:rPr>
                <w:rStyle w:val="documentzipprefixexp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</w:t>
            </w:r>
            <w:r w:rsidR="008C5CDA"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  <w:lang w:val="it-IT"/>
              </w:rPr>
              <w:t>TorinoT</w:t>
            </w:r>
          </w:p>
          <w:p w14:paraId="48470256" w14:textId="10CF643D" w:rsidR="008220CF" w:rsidRPr="00015339" w:rsidRDefault="00C6315A" w:rsidP="008C5CDA">
            <w:pPr>
              <w:pStyle w:val="p"/>
              <w:spacing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8C5CDA">
              <w:rPr>
                <w:rStyle w:val="documentrightContentCell"/>
                <w:rFonts w:ascii="Source Sans Pro" w:eastAsia="Source Sans Pro" w:hAnsi="Source Sans Pro" w:cs="Source Sans Pro"/>
                <w:i/>
                <w:iCs/>
                <w:sz w:val="18"/>
                <w:szCs w:val="18"/>
                <w:shd w:val="clear" w:color="auto" w:fill="auto"/>
                <w:lang w:val="it-IT"/>
              </w:rPr>
              <w:t>D</w:t>
            </w:r>
            <w:r w:rsidRPr="008C5CDA">
              <w:rPr>
                <w:rStyle w:val="documentrightContentCell"/>
                <w:rFonts w:ascii="Source Sans Pro" w:eastAsia="Source Sans Pro" w:hAnsi="Source Sans Pro" w:cs="Source Sans Pro"/>
                <w:i/>
                <w:iCs/>
                <w:sz w:val="18"/>
                <w:szCs w:val="18"/>
                <w:shd w:val="clear" w:color="auto" w:fill="auto"/>
                <w:lang w:val="it-IT"/>
              </w:rPr>
              <w:t>ance Well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, pratica di danza contemporanea rivolta principalmente a persone affette da Parkinson</w:t>
            </w:r>
            <w:r w:rsidR="00991AAC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;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> 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br/>
            </w:r>
            <w:r w:rsidRPr="008C5CDA">
              <w:rPr>
                <w:rStyle w:val="documentrightContentCell"/>
                <w:rFonts w:ascii="Source Sans Pro" w:eastAsia="Source Sans Pro" w:hAnsi="Source Sans Pro" w:cs="Source Sans Pro"/>
                <w:i/>
                <w:iCs/>
                <w:sz w:val="18"/>
                <w:szCs w:val="18"/>
                <w:shd w:val="clear" w:color="auto" w:fill="auto"/>
                <w:lang w:val="it-IT"/>
              </w:rPr>
              <w:t>Dance Agency Project (DAP),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pratiche corporee nell'ambito del welfare aziendale.</w:t>
            </w:r>
          </w:p>
        </w:tc>
      </w:tr>
    </w:tbl>
    <w:p w14:paraId="715E7F07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33FE30B8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3C2F12" w14:textId="0AC92AC9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01/06/2021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E6A560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0" allowOverlap="1" wp14:anchorId="03A7CAFA" wp14:editId="57227B49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7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B3E42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631391" w14:textId="3E8D485D" w:rsidR="008220CF" w:rsidRPr="00015339" w:rsidRDefault="00C6315A">
            <w:pPr>
              <w:pStyle w:val="documentskn-eup9txtBold"/>
              <w:spacing w:before="400" w:after="40" w:line="260" w:lineRule="atLeast"/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</w:pP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Presidente Ass</w:t>
            </w:r>
            <w:r w:rsidR="005F327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 xml:space="preserve">ociazione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It</w:t>
            </w:r>
            <w:r w:rsidR="005F327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aliana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 xml:space="preserve"> Insegnanti Metod</w:t>
            </w:r>
            <w:r w:rsidR="005F327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 xml:space="preserve">o 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>Feldenkrais</w:t>
            </w:r>
            <w:r w:rsidR="00865135"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  <w:lang w:val="it-IT"/>
              </w:rPr>
              <w:t xml:space="preserve"> (AIIMF)</w:t>
            </w:r>
          </w:p>
          <w:p w14:paraId="7EF26449" w14:textId="29E85281" w:rsidR="008220CF" w:rsidRDefault="00C6315A">
            <w:pPr>
              <w:spacing w:line="220" w:lineRule="atLeast"/>
              <w:textAlignment w:val="auto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</w:rPr>
              <w:t>Firenze, Italia</w:t>
            </w:r>
            <w:r>
              <w:rPr>
                <w:rStyle w:val="documentzipprefixexpr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Firenze, Italia</w:t>
            </w:r>
            <w:r>
              <w:rPr>
                <w:rStyle w:val="documentzipsuffixexpr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</w:p>
        </w:tc>
      </w:tr>
    </w:tbl>
    <w:p w14:paraId="399FC169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18F6A513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CBA652" w14:textId="3011808E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01/03/2022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B87513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0" allowOverlap="1" wp14:anchorId="60E08EA3" wp14:editId="21CCEB5E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6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8ACC8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703936" w14:textId="77777777" w:rsidR="008220CF" w:rsidRDefault="00C6315A">
            <w:pPr>
              <w:pStyle w:val="documentskn-eup9txtBold"/>
              <w:spacing w:before="400" w:after="40" w:line="260" w:lineRule="atLeast"/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</w:rPr>
            </w:pPr>
            <w:r>
              <w:rPr>
                <w:rStyle w:val="documentrightContentCell"/>
                <w:rFonts w:ascii="Source Sans Pro" w:eastAsia="Source Sans Pro" w:hAnsi="Source Sans Pro" w:cs="Source Sans Pro"/>
                <w:sz w:val="22"/>
                <w:szCs w:val="22"/>
                <w:shd w:val="clear" w:color="auto" w:fill="auto"/>
              </w:rPr>
              <w:t xml:space="preserve">Counselor </w:t>
            </w:r>
          </w:p>
          <w:p w14:paraId="664FA841" w14:textId="77777777" w:rsidR="008220CF" w:rsidRDefault="00C6315A">
            <w:pPr>
              <w:spacing w:line="220" w:lineRule="atLeast"/>
              <w:textAlignment w:val="auto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Libera Professionista art. 4/2013, </w:t>
            </w:r>
            <w:r>
              <w:rPr>
                <w:rStyle w:val="span"/>
                <w:rFonts w:ascii="Source Sans Pro" w:eastAsia="Source Sans Pro" w:hAnsi="Source Sans Pro" w:cs="Source Sans Pro"/>
                <w:vanish/>
                <w:sz w:val="18"/>
                <w:szCs w:val="18"/>
              </w:rPr>
              <w:t>Torino, Italia</w:t>
            </w:r>
            <w:r>
              <w:rPr>
                <w:rStyle w:val="documentzipprefixexpr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Torino, Italia</w:t>
            </w:r>
            <w:r>
              <w:rPr>
                <w:rStyle w:val="documentzipsuffixexpr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</w:p>
        </w:tc>
      </w:tr>
    </w:tbl>
    <w:p w14:paraId="1EE3870B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07DDA4F9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150CB04F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4C8DDFF3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07A2C9BA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23C44B2B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438CE4DE" w14:textId="77777777" w:rsidR="00563175" w:rsidRDefault="00563175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</w:p>
    <w:p w14:paraId="49278D1D" w14:textId="3C84891D" w:rsidR="008220CF" w:rsidRDefault="00C6315A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  <w:r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  <w:t>Istruzione e formazione</w:t>
      </w:r>
    </w:p>
    <w:tbl>
      <w:tblPr>
        <w:tblStyle w:val="documentskn-eup9firstparagraph"/>
        <w:tblW w:w="0" w:type="auto"/>
        <w:tblCellSpacing w:w="0" w:type="dxa"/>
        <w:tblInd w:w="1000" w:type="dxa"/>
        <w:tblLayout w:type="fixed"/>
        <w:tblCellMar>
          <w:top w:w="1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53CF2628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D68C1" w14:textId="77777777" w:rsidR="008220CF" w:rsidRDefault="00C6315A">
            <w:pPr>
              <w:pStyle w:val="documentskn-eup9dispblk"/>
              <w:spacing w:before="6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01/01/1997 - 02/09/2002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887813" w14:textId="77777777" w:rsidR="008220CF" w:rsidRDefault="00015339">
            <w:pPr>
              <w:pStyle w:val="documentmiddleIndentFixedCellParagraph"/>
              <w:shd w:val="clear" w:color="auto" w:fill="auto"/>
              <w:spacing w:before="6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0" allowOverlap="1" wp14:anchorId="4D6E3B0E" wp14:editId="18DC73FC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5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5AF72F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top w:val="single" w:sz="6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734114" w14:textId="4BF18F16" w:rsidR="008220CF" w:rsidRDefault="00C6315A">
            <w:pPr>
              <w:pStyle w:val="documentskn-eup9degree"/>
              <w:spacing w:before="60"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Diploma </w:t>
            </w:r>
            <w:r w:rsidR="00F07984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di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 Laurea In Discipline Arte Musica Spettacolo- Facoltà Scienze </w:t>
            </w:r>
            <w:r w:rsidR="00242821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d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ella Formazione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</w:p>
          <w:p w14:paraId="32812EB3" w14:textId="6BF90803" w:rsidR="00242821" w:rsidRPr="00242821" w:rsidRDefault="00242821">
            <w:pPr>
              <w:pStyle w:val="documentskn-eup9degree"/>
              <w:spacing w:before="60" w:line="220" w:lineRule="atLeast"/>
              <w:rPr>
                <w:rStyle w:val="documentrightContentCell"/>
                <w:rFonts w:ascii="Source Sans Pro" w:eastAsia="Source Sans Pro" w:hAnsi="Source Sans Pro" w:cs="Source Sans Pro"/>
                <w:b w:val="0"/>
                <w:bCs w:val="0"/>
                <w:sz w:val="18"/>
                <w:szCs w:val="18"/>
                <w:shd w:val="clear" w:color="auto" w:fill="auto"/>
                <w:lang w:val="it-IT"/>
              </w:rPr>
            </w:pPr>
            <w:r>
              <w:rPr>
                <w:rStyle w:val="documentrightContentCell"/>
                <w:rFonts w:ascii="Source Sans Pro" w:eastAsia="Source Sans Pro" w:hAnsi="Source Sans Pro" w:cs="Source Sans Pro"/>
                <w:b w:val="0"/>
                <w:bCs w:val="0"/>
                <w:sz w:val="18"/>
                <w:szCs w:val="18"/>
                <w:shd w:val="clear" w:color="auto" w:fill="auto"/>
                <w:lang w:val="it-IT"/>
              </w:rPr>
              <w:t>Laurea in Storia della Danza</w:t>
            </w:r>
          </w:p>
          <w:p w14:paraId="21945D61" w14:textId="049E85AB" w:rsidR="008220CF" w:rsidRPr="00015339" w:rsidRDefault="00C6315A">
            <w:pPr>
              <w:pStyle w:val="documentskn-eup9dispblk"/>
              <w:spacing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Università degli Studi di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Torino, Italia</w:t>
            </w:r>
          </w:p>
        </w:tc>
      </w:tr>
    </w:tbl>
    <w:p w14:paraId="4CF7B727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09DB4A00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3A3F37" w14:textId="77777777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01/08/2008 - 01/04/2012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97F7FA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0" allowOverlap="1" wp14:anchorId="5C5A539A" wp14:editId="1046189C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4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73ACC2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10E0E0" w14:textId="6593B3B0" w:rsidR="008220CF" w:rsidRPr="00015339" w:rsidRDefault="00C6315A">
            <w:pPr>
              <w:pStyle w:val="documentskn-eup9degree"/>
              <w:spacing w:before="400"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Attestato </w:t>
            </w:r>
            <w:r w:rsidR="008C5CDA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di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Formazione Quadriennale </w:t>
            </w:r>
            <w:r w:rsidR="008C5CDA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nel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Metodo Feldenkrais®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</w:p>
          <w:p w14:paraId="4A8FCDE9" w14:textId="59886FCA" w:rsidR="008220CF" w:rsidRDefault="00C6315A">
            <w:pPr>
              <w:pStyle w:val="documentskn-eup9dispblk"/>
              <w:spacing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ISSE Istitut </w:t>
            </w:r>
            <w:r w:rsidR="00003033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of 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Study</w:t>
            </w:r>
            <w:r w:rsidR="00003033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 </w:t>
            </w:r>
            <w:r w:rsidR="00E94D9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and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 Somatic Education, Torino</w:t>
            </w:r>
            <w:r w:rsidR="008C5CDA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-San Francisco</w:t>
            </w: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, Italia</w:t>
            </w:r>
            <w:r w:rsidR="00E94D9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/</w:t>
            </w:r>
            <w:r w:rsidR="008C5CDA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 xml:space="preserve"> USA</w:t>
            </w:r>
          </w:p>
        </w:tc>
      </w:tr>
    </w:tbl>
    <w:p w14:paraId="3CB29A1F" w14:textId="77777777" w:rsidR="008220CF" w:rsidRDefault="008220CF">
      <w:pPr>
        <w:rPr>
          <w:vanish/>
        </w:rPr>
      </w:pPr>
    </w:p>
    <w:tbl>
      <w:tblPr>
        <w:tblStyle w:val="documentskn-eup9paragraph"/>
        <w:tblW w:w="0" w:type="auto"/>
        <w:tblCellSpacing w:w="0" w:type="dxa"/>
        <w:tblInd w:w="1000" w:type="dxa"/>
        <w:tblLayout w:type="fixed"/>
        <w:tblCellMar>
          <w:top w:w="2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502BE2E4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CF72FA" w14:textId="77777777" w:rsidR="008220CF" w:rsidRDefault="00C6315A">
            <w:pPr>
              <w:pStyle w:val="documentskn-eup9dispblk"/>
              <w:spacing w:before="400" w:line="220" w:lineRule="atLeast"/>
              <w:rPr>
                <w:rStyle w:val="documentskn-eup9dateswrapper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01/01/2018 - 01/03/2022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7AA0E2" w14:textId="77777777" w:rsidR="008220CF" w:rsidRDefault="00015339">
            <w:pPr>
              <w:pStyle w:val="documentmiddleIndentFixedCellParagraph"/>
              <w:shd w:val="clear" w:color="auto" w:fill="auto"/>
              <w:spacing w:before="400" w:line="220" w:lineRule="atLeast"/>
              <w:textAlignment w:val="auto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0" allowOverlap="1" wp14:anchorId="6C2ACE18" wp14:editId="41315C1D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3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B80D6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7AE38E" w14:textId="77777777" w:rsidR="008220CF" w:rsidRPr="00015339" w:rsidRDefault="00C6315A">
            <w:pPr>
              <w:pStyle w:val="documentskn-eup9degree"/>
              <w:spacing w:before="400"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Diploma Di Counselor</w:t>
            </w:r>
            <w:r w:rsidRPr="00015339"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  <w:t xml:space="preserve"> </w:t>
            </w:r>
          </w:p>
          <w:p w14:paraId="7F789653" w14:textId="77777777" w:rsidR="008220CF" w:rsidRPr="00015339" w:rsidRDefault="00C6315A">
            <w:pPr>
              <w:pStyle w:val="documentskn-eup9dispblk"/>
              <w:spacing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Scuola di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Formazione IN Counseling , Torino, Italia</w:t>
            </w:r>
          </w:p>
        </w:tc>
      </w:tr>
    </w:tbl>
    <w:p w14:paraId="3EAC1EAB" w14:textId="77777777" w:rsidR="008220CF" w:rsidRDefault="00C6315A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  <w:r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  <w:t>CAPACITÀ E COMPETENZE PERSONALI</w:t>
      </w: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3E13052D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2157CA" w14:textId="77777777" w:rsidR="008220CF" w:rsidRDefault="00C6315A">
            <w:pPr>
              <w:pStyle w:val="documentskn-eup9sectiontitlediv"/>
              <w:spacing w:before="6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Madrelingua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31E022" w14:textId="77777777" w:rsidR="008220CF" w:rsidRDefault="00C6315A">
            <w:pPr>
              <w:pStyle w:val="documentmiddleIndentFixedCellParagraph"/>
              <w:shd w:val="clear" w:color="auto" w:fill="auto"/>
              <w:spacing w:before="6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0" allowOverlap="1" wp14:anchorId="1DA7A5DF" wp14:editId="43930D9D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2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16D2C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top w:val="single" w:sz="6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706D04" w14:textId="77777777" w:rsidR="008220CF" w:rsidRDefault="00C6315A">
            <w:pPr>
              <w:pStyle w:val="documentskn-eup9txtBold"/>
              <w:spacing w:before="60" w:line="220" w:lineRule="atLeast"/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rightContent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Italiano</w:t>
            </w:r>
          </w:p>
        </w:tc>
      </w:tr>
    </w:tbl>
    <w:p w14:paraId="7ABA5733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49E93E26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B04725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Altre lingue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A64DF3" w14:textId="77777777" w:rsidR="008220CF" w:rsidRDefault="00C6315A">
            <w:pPr>
              <w:pStyle w:val="documentotherlangmiddleIndentFixedCellParagraph"/>
              <w:shd w:val="clear" w:color="auto" w:fill="auto"/>
              <w:spacing w:before="400" w:line="220" w:lineRule="atLeast"/>
              <w:rPr>
                <w:rStyle w:val="documentotherlang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otherlang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0" allowOverlap="1" wp14:anchorId="7B7E2350" wp14:editId="311DA7C1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1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C0DCD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09589E" w14:textId="77777777" w:rsidR="008220CF" w:rsidRDefault="00C6315A">
            <w:pPr>
              <w:pStyle w:val="documentskn-eup9dispblk"/>
              <w:spacing w:before="400" w:line="220" w:lineRule="atLeast"/>
              <w:rPr>
                <w:rStyle w:val="documentskn-eup9sectionotherlangsinglecolum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documentskn-eup9txtBoldCharacter"/>
                <w:rFonts w:ascii="Source Sans Pro" w:eastAsia="Source Sans Pro" w:hAnsi="Source Sans Pro" w:cs="Source Sans Pro"/>
                <w:sz w:val="18"/>
                <w:szCs w:val="18"/>
              </w:rPr>
              <w:t>Inglese</w:t>
            </w:r>
          </w:p>
          <w:tbl>
            <w:tblPr>
              <w:tblStyle w:val="documentskn-eup9firstparagraph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82"/>
              <w:gridCol w:w="3082"/>
              <w:gridCol w:w="1541"/>
            </w:tblGrid>
            <w:tr w:rsidR="008220CF" w14:paraId="6BCB069C" w14:textId="77777777">
              <w:tc>
                <w:tcPr>
                  <w:tcW w:w="3082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36996A1C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>Comprensione</w:t>
                  </w:r>
                </w:p>
              </w:tc>
              <w:tc>
                <w:tcPr>
                  <w:tcW w:w="3082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36887D4E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>Parlato</w:t>
                  </w:r>
                </w:p>
              </w:tc>
              <w:tc>
                <w:tcPr>
                  <w:tcW w:w="1541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2D3BD79A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>Scrittura</w:t>
                  </w:r>
                </w:p>
              </w:tc>
            </w:tr>
            <w:tr w:rsidR="008220CF" w14:paraId="554D5DFC" w14:textId="77777777">
              <w:tc>
                <w:tcPr>
                  <w:tcW w:w="3082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66C97C71" w14:textId="77777777" w:rsidR="008220CF" w:rsidRDefault="00C6315A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</w:rPr>
                  </w:pPr>
                  <w:r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</w:rPr>
                    <w:t>B1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</w:rPr>
                    <w:t xml:space="preserve"> - Ascolto 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</w:rPr>
                    <w:br/>
                  </w:r>
                  <w:r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</w:rPr>
                    <w:t>B1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</w:rPr>
                    <w:t xml:space="preserve"> - Lettura</w:t>
                  </w:r>
                </w:p>
              </w:tc>
              <w:tc>
                <w:tcPr>
                  <w:tcW w:w="3082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5AB7D8EF" w14:textId="77777777" w:rsidR="008220CF" w:rsidRPr="00015339" w:rsidRDefault="00C6315A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</w:pPr>
                  <w:r w:rsidRPr="00015339"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  <w:t>A2</w:t>
                  </w: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  <w:t xml:space="preserve"> - Interazione orale</w:t>
                  </w: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  <w:br/>
                  </w:r>
                  <w:r w:rsidRPr="00015339"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  <w:t>B1</w:t>
                  </w: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  <w:lang w:val="it-IT"/>
                    </w:rPr>
                    <w:t xml:space="preserve"> - Produzione orale</w:t>
                  </w:r>
                </w:p>
              </w:tc>
              <w:tc>
                <w:tcPr>
                  <w:tcW w:w="1541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5A0A3984" w14:textId="77777777" w:rsidR="008220CF" w:rsidRDefault="00C6315A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</w:rPr>
                  </w:pPr>
                  <w:r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</w:rPr>
                    <w:t>A2</w:t>
                  </w:r>
                </w:p>
              </w:tc>
            </w:tr>
          </w:tbl>
          <w:p w14:paraId="141B6F01" w14:textId="77777777" w:rsidR="008220CF" w:rsidRDefault="00C6315A">
            <w:pPr>
              <w:pStyle w:val="documentskn-eup9dispblk"/>
              <w:spacing w:before="240" w:line="220" w:lineRule="atLeast"/>
              <w:rPr>
                <w:rStyle w:val="documentskn-eup9sectionotherlangsinglecolum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documentskn-eup9txtBoldCharacter"/>
                <w:rFonts w:ascii="Source Sans Pro" w:eastAsia="Source Sans Pro" w:hAnsi="Source Sans Pro" w:cs="Source Sans Pro"/>
                <w:sz w:val="18"/>
                <w:szCs w:val="18"/>
              </w:rPr>
              <w:t>Francese</w:t>
            </w:r>
          </w:p>
          <w:tbl>
            <w:tblPr>
              <w:tblStyle w:val="documentskn-eup9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82"/>
              <w:gridCol w:w="3082"/>
              <w:gridCol w:w="1541"/>
            </w:tblGrid>
            <w:tr w:rsidR="008220CF" w14:paraId="510579F5" w14:textId="77777777">
              <w:tc>
                <w:tcPr>
                  <w:tcW w:w="3082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7B7E46C3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>Comprensione</w:t>
                  </w:r>
                </w:p>
              </w:tc>
              <w:tc>
                <w:tcPr>
                  <w:tcW w:w="3082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366D9908" w14:textId="77777777" w:rsidR="008220CF" w:rsidRDefault="008220CF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541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25949ADB" w14:textId="77777777" w:rsidR="008220CF" w:rsidRDefault="008220CF">
                  <w:pPr>
                    <w:spacing w:line="22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8220CF" w14:paraId="38CFEB70" w14:textId="77777777">
              <w:tc>
                <w:tcPr>
                  <w:tcW w:w="3082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5A2480E5" w14:textId="77777777" w:rsidR="008220CF" w:rsidRDefault="00C6315A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</w:rPr>
                  </w:pPr>
                  <w:r>
                    <w:rPr>
                      <w:rStyle w:val="documentskn-eup9txtBoldCharacter"/>
                      <w:rFonts w:ascii="Source Sans Pro" w:eastAsia="Source Sans Pro" w:hAnsi="Source Sans Pro" w:cs="Source Sans Pro"/>
                      <w:sz w:val="16"/>
                      <w:szCs w:val="16"/>
                    </w:rPr>
                    <w:t>B2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sz w:val="16"/>
                      <w:szCs w:val="16"/>
                    </w:rPr>
                    <w:t xml:space="preserve"> - Ascolto </w:t>
                  </w:r>
                </w:p>
              </w:tc>
              <w:tc>
                <w:tcPr>
                  <w:tcW w:w="3082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4571C9AD" w14:textId="77777777" w:rsidR="008220CF" w:rsidRDefault="008220CF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</w:rPr>
                  </w:pPr>
                </w:p>
              </w:tc>
              <w:tc>
                <w:tcPr>
                  <w:tcW w:w="1541" w:type="dxa"/>
                  <w:tcMar>
                    <w:top w:w="0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3952CEAF" w14:textId="77777777" w:rsidR="008220CF" w:rsidRDefault="008220CF">
                  <w:pPr>
                    <w:spacing w:line="200" w:lineRule="atLeast"/>
                    <w:textAlignment w:val="auto"/>
                    <w:rPr>
                      <w:rStyle w:val="documentskn-eup9sectionotherlangsinglecolumn"/>
                      <w:rFonts w:ascii="Source Sans Pro" w:eastAsia="Source Sans Pro" w:hAnsi="Source Sans Pro" w:cs="Source Sans Pro"/>
                      <w:sz w:val="16"/>
                      <w:szCs w:val="16"/>
                    </w:rPr>
                  </w:pPr>
                </w:p>
              </w:tc>
            </w:tr>
          </w:tbl>
          <w:p w14:paraId="1B87F5B1" w14:textId="77777777" w:rsidR="008220CF" w:rsidRDefault="008220CF">
            <w:pPr>
              <w:rPr>
                <w:rStyle w:val="documentskn-eup9txtBoldCharacter"/>
                <w:rFonts w:ascii="Source Sans Pro" w:eastAsia="Source Sans Pro" w:hAnsi="Source Sans Pro" w:cs="Source Sans Pro"/>
                <w:sz w:val="18"/>
                <w:szCs w:val="18"/>
              </w:rPr>
            </w:pPr>
          </w:p>
        </w:tc>
      </w:tr>
    </w:tbl>
    <w:p w14:paraId="14021026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45AD4606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323B34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Competenze comunicative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15F29C" w14:textId="77777777" w:rsidR="008220CF" w:rsidRDefault="00C6315A">
            <w:pPr>
              <w:pStyle w:val="documentmiddleIndentFixedCellParagraph"/>
              <w:shd w:val="clear" w:color="auto" w:fill="auto"/>
              <w:spacing w:before="40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0" allowOverlap="1" wp14:anchorId="59B95BF9" wp14:editId="370A3686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10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4092E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937C4" w14:textId="77777777" w:rsidR="008220CF" w:rsidRPr="00015339" w:rsidRDefault="00C6315A">
            <w:pPr>
              <w:pStyle w:val="documentskn-eup9ullinth-last-child1"/>
              <w:numPr>
                <w:ilvl w:val="0"/>
                <w:numId w:val="1"/>
              </w:numPr>
              <w:spacing w:before="4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Esperienza nel parlare in pubblico.</w:t>
            </w:r>
          </w:p>
        </w:tc>
      </w:tr>
    </w:tbl>
    <w:p w14:paraId="23643CA2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1B45F0BD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76CE45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Competenze organizzative e manageriali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D4087C" w14:textId="77777777" w:rsidR="008220CF" w:rsidRDefault="00C6315A">
            <w:pPr>
              <w:pStyle w:val="documentmiddleIndentFixedCellParagraph"/>
              <w:shd w:val="clear" w:color="auto" w:fill="auto"/>
              <w:spacing w:before="40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0" allowOverlap="1" wp14:anchorId="1DDA8F12" wp14:editId="64AF5797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9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82F0E4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6213C" w14:textId="77777777" w:rsidR="008220CF" w:rsidRPr="00015339" w:rsidRDefault="00C6315A">
            <w:pPr>
              <w:pStyle w:val="documentskn-eup9ullinth-last-child1"/>
              <w:numPr>
                <w:ilvl w:val="0"/>
                <w:numId w:val="2"/>
              </w:numPr>
              <w:spacing w:before="4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Dimostrata capacità di adattamento a diversi contesti culturali e aziendali.</w:t>
            </w:r>
          </w:p>
        </w:tc>
      </w:tr>
    </w:tbl>
    <w:p w14:paraId="6531328A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4ED53505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6CB499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Capacità</w:t>
            </w: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 xml:space="preserve"> correlate al lavoro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90A9B" w14:textId="77777777" w:rsidR="008220CF" w:rsidRDefault="00C6315A">
            <w:pPr>
              <w:pStyle w:val="documentmiddleIndentFixedCellParagraph"/>
              <w:shd w:val="clear" w:color="auto" w:fill="auto"/>
              <w:spacing w:before="40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0" allowOverlap="1" wp14:anchorId="35C02295" wp14:editId="26FB8918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8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7C32F8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F8988D" w14:textId="77777777" w:rsidR="008220CF" w:rsidRDefault="00C6315A">
            <w:pPr>
              <w:pStyle w:val="documentskn-eup9ulli"/>
              <w:numPr>
                <w:ilvl w:val="0"/>
                <w:numId w:val="3"/>
              </w:numPr>
              <w:spacing w:before="400" w:after="1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Capacità di gestione del tempo</w:t>
            </w:r>
          </w:p>
          <w:p w14:paraId="6A01348F" w14:textId="77777777" w:rsidR="008220CF" w:rsidRDefault="00C6315A">
            <w:pPr>
              <w:pStyle w:val="documentskn-eup9ulli"/>
              <w:numPr>
                <w:ilvl w:val="0"/>
                <w:numId w:val="3"/>
              </w:numPr>
              <w:spacing w:after="1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Capacità comunicative e relazionali</w:t>
            </w:r>
          </w:p>
          <w:p w14:paraId="4B4A3BE6" w14:textId="77777777" w:rsidR="008220CF" w:rsidRDefault="00C6315A">
            <w:pPr>
              <w:pStyle w:val="documentskn-eup9ulli"/>
              <w:numPr>
                <w:ilvl w:val="0"/>
                <w:numId w:val="3"/>
              </w:numPr>
              <w:spacing w:after="1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Capacità di adattamento e flessibilità</w:t>
            </w:r>
          </w:p>
          <w:p w14:paraId="79E8BA3F" w14:textId="77777777" w:rsidR="008220CF" w:rsidRDefault="00C6315A">
            <w:pPr>
              <w:pStyle w:val="documentskn-eup9ulli"/>
              <w:numPr>
                <w:ilvl w:val="0"/>
                <w:numId w:val="3"/>
              </w:numPr>
              <w:spacing w:after="1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Capacità di ascolto attivo</w:t>
            </w:r>
          </w:p>
          <w:p w14:paraId="703DFEF7" w14:textId="77777777" w:rsidR="008220CF" w:rsidRDefault="00C6315A">
            <w:pPr>
              <w:pStyle w:val="documentskn-eup9ulli"/>
              <w:numPr>
                <w:ilvl w:val="0"/>
                <w:numId w:val="3"/>
              </w:numPr>
              <w:spacing w:after="100"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Predisposizione al lavoro di squadra</w:t>
            </w:r>
          </w:p>
          <w:p w14:paraId="53BE1994" w14:textId="77777777" w:rsidR="008220CF" w:rsidRDefault="00C6315A">
            <w:pPr>
              <w:pStyle w:val="documentskn-eup9ullinth-last-child1"/>
              <w:numPr>
                <w:ilvl w:val="0"/>
                <w:numId w:val="3"/>
              </w:numPr>
              <w:spacing w:line="220" w:lineRule="atLeast"/>
              <w:ind w:left="200" w:hanging="182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  <w:t>Autonomia operativa</w:t>
            </w:r>
          </w:p>
          <w:p w14:paraId="68A9E2F9" w14:textId="77777777" w:rsidR="003D3299" w:rsidRDefault="003D3299" w:rsidP="003D3299">
            <w:pPr>
              <w:pStyle w:val="documentskn-eup9ullinth-last-child1"/>
              <w:spacing w:line="220" w:lineRule="atLeast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</w:p>
          <w:p w14:paraId="156B4225" w14:textId="77777777" w:rsidR="003D3299" w:rsidRDefault="003D3299" w:rsidP="003D3299">
            <w:pPr>
              <w:pStyle w:val="documentskn-eup9ullinth-last-child1"/>
              <w:spacing w:line="220" w:lineRule="atLeast"/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</w:rPr>
            </w:pPr>
          </w:p>
        </w:tc>
      </w:tr>
    </w:tbl>
    <w:p w14:paraId="645FE7C4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10D7C930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4B3A12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Competenze digitali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FFA5A6" w14:textId="77777777" w:rsidR="008220CF" w:rsidRDefault="00C6315A">
            <w:pPr>
              <w:pStyle w:val="documentdgskSecmiddleIndentFixedCellParagraph"/>
              <w:shd w:val="clear" w:color="auto" w:fill="auto"/>
              <w:spacing w:before="400" w:line="220" w:lineRule="atLeast"/>
              <w:rPr>
                <w:rStyle w:val="documentdgskSec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dgskSec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 wp14:anchorId="1AC724D4" wp14:editId="64DC9AF3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7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AD1EA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skn-eup9firstparagraph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853"/>
              <w:gridCol w:w="3853"/>
            </w:tblGrid>
            <w:tr w:rsidR="008220CF" w14:paraId="35FE2ABB" w14:textId="77777777">
              <w:tc>
                <w:tcPr>
                  <w:tcW w:w="3853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0882945F" w14:textId="77777777" w:rsidR="008220CF" w:rsidRPr="00015339" w:rsidRDefault="00C6315A">
                  <w:pPr>
                    <w:spacing w:line="220" w:lineRule="atLeast"/>
                    <w:textAlignment w:val="auto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  <w:lang w:val="it-IT"/>
                    </w:rPr>
                    <w:t xml:space="preserve">Elaborazione delle informazioni: </w:t>
                  </w:r>
                </w:p>
                <w:p w14:paraId="1482A36E" w14:textId="77777777" w:rsidR="008220CF" w:rsidRPr="00015339" w:rsidRDefault="00C6315A">
                  <w:pPr>
                    <w:pStyle w:val="div"/>
                    <w:spacing w:line="220" w:lineRule="atLeast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  <w:t>Utente autonomo</w:t>
                  </w:r>
                </w:p>
              </w:tc>
              <w:tc>
                <w:tcPr>
                  <w:tcW w:w="3853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72C47F29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 xml:space="preserve">Comunicazioni: </w:t>
                  </w:r>
                </w:p>
                <w:p w14:paraId="774F3DAE" w14:textId="77777777" w:rsidR="008220CF" w:rsidRDefault="00C6315A">
                  <w:pPr>
                    <w:pStyle w:val="div"/>
                    <w:spacing w:line="220" w:lineRule="atLeast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  <w:t>Utente autonomo</w:t>
                  </w:r>
                </w:p>
              </w:tc>
            </w:tr>
            <w:tr w:rsidR="008220CF" w:rsidRPr="00015339" w14:paraId="2D0BB85F" w14:textId="77777777">
              <w:tc>
                <w:tcPr>
                  <w:tcW w:w="3853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72BA1EC6" w14:textId="77777777" w:rsidR="008220CF" w:rsidRPr="00015339" w:rsidRDefault="00C6315A">
                  <w:pPr>
                    <w:spacing w:line="220" w:lineRule="atLeast"/>
                    <w:textAlignment w:val="auto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  <w:lang w:val="it-IT"/>
                    </w:rPr>
                    <w:t xml:space="preserve">Creazione di contenuti: </w:t>
                  </w:r>
                </w:p>
                <w:p w14:paraId="693B7FC6" w14:textId="77777777" w:rsidR="008220CF" w:rsidRPr="00015339" w:rsidRDefault="00C6315A">
                  <w:pPr>
                    <w:pStyle w:val="div"/>
                    <w:spacing w:line="220" w:lineRule="atLeast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  <w:t>Utente autonomo</w:t>
                  </w:r>
                </w:p>
              </w:tc>
              <w:tc>
                <w:tcPr>
                  <w:tcW w:w="3853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2AA1B3DC" w14:textId="77777777" w:rsidR="008220CF" w:rsidRPr="00015339" w:rsidRDefault="00C6315A">
                  <w:pPr>
                    <w:spacing w:line="220" w:lineRule="atLeast"/>
                    <w:textAlignment w:val="auto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  <w:lang w:val="it-IT"/>
                    </w:rPr>
                    <w:t xml:space="preserve">Livelli di sicurezza: </w:t>
                  </w:r>
                </w:p>
                <w:p w14:paraId="187DCC1A" w14:textId="77777777" w:rsidR="008220CF" w:rsidRPr="00015339" w:rsidRDefault="00C6315A">
                  <w:pPr>
                    <w:pStyle w:val="div"/>
                    <w:spacing w:line="220" w:lineRule="atLeast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</w:pPr>
                  <w:r w:rsidRPr="00015339"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  <w:lang w:val="it-IT"/>
                    </w:rPr>
                    <w:t>Utente base</w:t>
                  </w:r>
                </w:p>
              </w:tc>
            </w:tr>
            <w:tr w:rsidR="008220CF" w14:paraId="22FA8D8A" w14:textId="77777777">
              <w:trPr>
                <w:gridAfter w:val="1"/>
                <w:wAfter w:w="360" w:type="dxa"/>
              </w:trPr>
              <w:tc>
                <w:tcPr>
                  <w:tcW w:w="3853" w:type="dxa"/>
                  <w:tcMar>
                    <w:top w:w="105" w:type="dxa"/>
                    <w:left w:w="0" w:type="dxa"/>
                    <w:bottom w:w="0" w:type="dxa"/>
                    <w:right w:w="113" w:type="dxa"/>
                  </w:tcMar>
                  <w:hideMark/>
                </w:tcPr>
                <w:p w14:paraId="35ACCD75" w14:textId="77777777" w:rsidR="008220CF" w:rsidRDefault="00C6315A">
                  <w:pPr>
                    <w:spacing w:line="220" w:lineRule="atLeast"/>
                    <w:textAlignment w:val="auto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b/>
                      <w:bCs/>
                      <w:sz w:val="18"/>
                      <w:szCs w:val="18"/>
                    </w:rPr>
                    <w:t xml:space="preserve">Problem solving: </w:t>
                  </w:r>
                </w:p>
                <w:p w14:paraId="4152DD24" w14:textId="77777777" w:rsidR="008220CF" w:rsidRDefault="00C6315A">
                  <w:pPr>
                    <w:pStyle w:val="div"/>
                    <w:spacing w:line="220" w:lineRule="atLeast"/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documentskn-eup9sectiondgskSecsinglecolumn"/>
                      <w:rFonts w:ascii="Source Sans Pro" w:eastAsia="Source Sans Pro" w:hAnsi="Source Sans Pro" w:cs="Source Sans Pro"/>
                      <w:sz w:val="18"/>
                      <w:szCs w:val="18"/>
                    </w:rPr>
                    <w:t>Utente base</w:t>
                  </w:r>
                </w:p>
              </w:tc>
            </w:tr>
          </w:tbl>
          <w:p w14:paraId="0114AA59" w14:textId="77777777" w:rsidR="008220CF" w:rsidRDefault="008220CF">
            <w:pPr>
              <w:spacing w:before="400"/>
              <w:rPr>
                <w:rStyle w:val="documentskn-eup9sectiondgskSecsinglecolumn"/>
                <w:rFonts w:ascii="Source Sans Pro" w:eastAsia="Source Sans Pro" w:hAnsi="Source Sans Pro" w:cs="Source Sans Pro"/>
                <w:sz w:val="18"/>
                <w:szCs w:val="18"/>
              </w:rPr>
            </w:pPr>
          </w:p>
        </w:tc>
      </w:tr>
    </w:tbl>
    <w:p w14:paraId="414DFA66" w14:textId="77777777" w:rsidR="008220CF" w:rsidRDefault="008220CF">
      <w:pPr>
        <w:rPr>
          <w:vanish/>
        </w:rPr>
      </w:pPr>
    </w:p>
    <w:tbl>
      <w:tblPr>
        <w:tblStyle w:val="documentskn-eup9sectionTable"/>
        <w:tblW w:w="0" w:type="auto"/>
        <w:tblCellSpacing w:w="0" w:type="dxa"/>
        <w:tblInd w:w="1000" w:type="dxa"/>
        <w:tblLayout w:type="fixed"/>
        <w:tblCellMar>
          <w:top w:w="4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991AAC" w14:paraId="21A5642C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8BF6BA" w14:textId="77777777" w:rsidR="008220CF" w:rsidRDefault="00C6315A">
            <w:pPr>
              <w:pStyle w:val="documentskn-eup9sectiontitlediv"/>
              <w:spacing w:before="400"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lastRenderedPageBreak/>
              <w:t>Altre capacità e competenze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8533A7" w14:textId="77777777" w:rsidR="008220CF" w:rsidRDefault="00C6315A">
            <w:pPr>
              <w:pStyle w:val="documentmiddleIndentFixedCellParagraph"/>
              <w:shd w:val="clear" w:color="auto" w:fill="auto"/>
              <w:spacing w:before="40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0" allowOverlap="1" wp14:anchorId="7E31567B" wp14:editId="45CFB6B4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6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FE6603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5C92A7" w14:textId="7E6A8D00" w:rsidR="00991AAC" w:rsidRDefault="00991AAC" w:rsidP="00991AAC">
            <w:pPr>
              <w:pStyle w:val="documentskn-eup9dispblk"/>
              <w:spacing w:before="400"/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  <w:r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Capacità nel disegno, attività manuali, scrittura creativa, sport (nuoto, corsa, canottag</w:t>
            </w:r>
            <w:r w:rsidR="00B17729"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gio</w:t>
            </w:r>
            <w:r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)</w:t>
            </w:r>
          </w:p>
          <w:p w14:paraId="2F3072E4" w14:textId="77777777" w:rsidR="00991AAC" w:rsidRDefault="00991AAC" w:rsidP="00991AAC">
            <w:pPr>
              <w:pStyle w:val="documentskn-eup9dispblk"/>
              <w:spacing w:before="400" w:line="220" w:lineRule="atLeast"/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</w:p>
          <w:p w14:paraId="341B9810" w14:textId="095FC6C9" w:rsidR="008220CF" w:rsidRPr="00991AAC" w:rsidRDefault="008220CF" w:rsidP="00991AAC">
            <w:pPr>
              <w:pStyle w:val="documentskn-eup9dispblk"/>
              <w:spacing w:before="400" w:line="220" w:lineRule="atLeast"/>
              <w:ind w:firstLine="40"/>
              <w:rPr>
                <w:rStyle w:val="documentskn-eup9subSecHdngfirstparagraphCharacter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</w:p>
        </w:tc>
      </w:tr>
    </w:tbl>
    <w:p w14:paraId="6100B4F6" w14:textId="77777777" w:rsidR="008220CF" w:rsidRPr="00991AAC" w:rsidRDefault="008220CF">
      <w:pPr>
        <w:rPr>
          <w:vanish/>
          <w:lang w:val="it-IT"/>
        </w:rPr>
      </w:pPr>
    </w:p>
    <w:tbl>
      <w:tblPr>
        <w:tblStyle w:val="documentskn-eup9sectiondrliSec"/>
        <w:tblW w:w="0" w:type="auto"/>
        <w:tblCellSpacing w:w="0" w:type="dxa"/>
        <w:tblInd w:w="10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14:paraId="561694BD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2B3E6B" w14:textId="77777777" w:rsidR="008220CF" w:rsidRPr="00991AAC" w:rsidRDefault="00C6315A">
            <w:pPr>
              <w:pStyle w:val="documentskn-eup9sectiondrliSecscspdiv"/>
              <w:rPr>
                <w:rStyle w:val="documentleftContentCell"/>
                <w:rFonts w:ascii="Source Sans Pro" w:eastAsia="Source Sans Pro" w:hAnsi="Source Sans Pro" w:cs="Source Sans Pro"/>
                <w:shd w:val="clear" w:color="auto" w:fill="auto"/>
                <w:lang w:val="it-IT"/>
              </w:rPr>
            </w:pPr>
            <w:r w:rsidRPr="00991AAC">
              <w:rPr>
                <w:rStyle w:val="documentleftContentCell"/>
                <w:rFonts w:ascii="Source Sans Pro" w:eastAsia="Source Sans Pro" w:hAnsi="Source Sans Pro" w:cs="Source Sans Pro"/>
                <w:shd w:val="clear" w:color="auto" w:fill="auto"/>
                <w:lang w:val="it-IT"/>
              </w:rPr>
              <w:t> </w:t>
            </w:r>
          </w:p>
          <w:p w14:paraId="5D069524" w14:textId="77777777" w:rsidR="008220CF" w:rsidRDefault="00C6315A">
            <w:pPr>
              <w:pStyle w:val="documentskn-eup9sectiontitlediv"/>
              <w:spacing w:line="220" w:lineRule="atLeast"/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</w:pPr>
            <w:r>
              <w:rPr>
                <w:rStyle w:val="documentleftContentCell"/>
                <w:rFonts w:ascii="Source Sans Pro" w:eastAsia="Source Sans Pro" w:hAnsi="Source Sans Pro" w:cs="Source Sans Pro"/>
                <w:color w:val="000000"/>
                <w:sz w:val="18"/>
                <w:szCs w:val="18"/>
                <w:shd w:val="clear" w:color="auto" w:fill="auto"/>
              </w:rPr>
              <w:t>Patente di guida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947319" w14:textId="77777777" w:rsidR="008220CF" w:rsidRDefault="00C6315A">
            <w:pPr>
              <w:pStyle w:val="documentmiddleIndentPindCellParagraph"/>
              <w:shd w:val="clear" w:color="auto" w:fill="auto"/>
              <w:spacing w:line="220" w:lineRule="atLeast"/>
              <w:rPr>
                <w:rStyle w:val="documentmiddleIndentPin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Pin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 wp14:anchorId="4CA0E158" wp14:editId="52F1D186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5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E0296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106AF0" w14:textId="77777777" w:rsidR="008220CF" w:rsidRDefault="00C6315A">
            <w:pPr>
              <w:pStyle w:val="documentskn-eup9sectiondrliSecscspdiv"/>
              <w:rPr>
                <w:rStyle w:val="documentskn-eup9subSecHdngfirstparagraphCharacter"/>
                <w:rFonts w:ascii="Source Sans Pro" w:eastAsia="Source Sans Pro" w:hAnsi="Source Sans Pro" w:cs="Source Sans Pro"/>
              </w:rPr>
            </w:pPr>
            <w:r>
              <w:rPr>
                <w:rStyle w:val="documentskn-eup9subSecHdngfirstparagraphCharacter"/>
                <w:rFonts w:ascii="Source Sans Pro" w:eastAsia="Source Sans Pro" w:hAnsi="Source Sans Pro" w:cs="Source Sans Pro"/>
              </w:rPr>
              <w:t> </w:t>
            </w:r>
          </w:p>
          <w:tbl>
            <w:tblPr>
              <w:tblStyle w:val="documentlicens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80"/>
              <w:gridCol w:w="980"/>
            </w:tblGrid>
            <w:tr w:rsidR="008220CF" w14:paraId="47C58904" w14:textId="77777777">
              <w:trPr>
                <w:trHeight w:val="380"/>
                <w:tblCellSpacing w:w="0" w:type="dxa"/>
              </w:trPr>
              <w:tc>
                <w:tcPr>
                  <w:tcW w:w="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2E33F66" w14:textId="77777777" w:rsidR="008220CF" w:rsidRDefault="00C6315A">
                  <w:pPr>
                    <w:pStyle w:val="documentlicenseiconPlaceRDLTCParagraph"/>
                    <w:spacing w:line="220" w:lineRule="atLeast"/>
                    <w:textAlignment w:val="auto"/>
                    <w:rPr>
                      <w:rStyle w:val="documentlicenseiconPlaceRDLTC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documentlicenseiconPlaceRDLTC"/>
                      <w:rFonts w:ascii="Source Sans Pro" w:eastAsia="Source Sans Pro" w:hAnsi="Source Sans Pro" w:cs="Source Sans Pro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03E71A" w14:textId="77777777" w:rsidR="008220CF" w:rsidRDefault="00C6315A">
                  <w:pPr>
                    <w:pStyle w:val="documentlicenseiconPlaceRDLTCParagraph"/>
                    <w:spacing w:line="220" w:lineRule="atLeast"/>
                    <w:textAlignment w:val="auto"/>
                    <w:rPr>
                      <w:rStyle w:val="documentlicenseiconPlaceRDLTC"/>
                      <w:rFonts w:ascii="Source Sans Pro" w:eastAsia="Source Sans Pro" w:hAnsi="Source Sans Pro" w:cs="Source Sans Pro"/>
                      <w:sz w:val="18"/>
                      <w:szCs w:val="18"/>
                    </w:rPr>
                  </w:pPr>
                  <w:r>
                    <w:rPr>
                      <w:rStyle w:val="documentlicenseiconPlaceRDLIC"/>
                      <w:rFonts w:ascii="Source Sans Pro" w:eastAsia="Source Sans Pro" w:hAnsi="Source Sans Pro" w:cs="Source Sans Pro"/>
                      <w:noProof/>
                      <w:sz w:val="18"/>
                      <w:szCs w:val="18"/>
                    </w:rPr>
                    <w:drawing>
                      <wp:inline distT="0" distB="0" distL="0" distR="0" wp14:anchorId="21FFD261" wp14:editId="6E369EC3">
                        <wp:extent cx="241300" cy="241300"/>
                        <wp:effectExtent l="0" t="0" r="0" b="0"/>
                        <wp:docPr id="100006" name="Immagin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41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263D9E" w14:textId="77777777" w:rsidR="008220CF" w:rsidRDefault="008220CF">
            <w:pPr>
              <w:rPr>
                <w:rStyle w:val="documentskn-eup9subSecHdngfirstparagraphCharacter"/>
                <w:rFonts w:ascii="Source Sans Pro" w:eastAsia="Source Sans Pro" w:hAnsi="Source Sans Pro" w:cs="Source Sans Pro"/>
              </w:rPr>
            </w:pPr>
          </w:p>
        </w:tc>
      </w:tr>
    </w:tbl>
    <w:p w14:paraId="3B54F54C" w14:textId="77777777" w:rsidR="008220CF" w:rsidRDefault="00C6315A">
      <w:pPr>
        <w:pStyle w:val="documentskn-eup9sectiontitlediv"/>
        <w:pBdr>
          <w:top w:val="none" w:sz="0" w:space="20" w:color="auto"/>
        </w:pBdr>
        <w:spacing w:line="220" w:lineRule="atLeast"/>
        <w:ind w:firstLine="1000"/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</w:pPr>
      <w:r>
        <w:rPr>
          <w:rFonts w:ascii="Source Sans Pro" w:eastAsia="Source Sans Pro" w:hAnsi="Source Sans Pro" w:cs="Source Sans Pro"/>
          <w:b/>
          <w:bCs/>
          <w:caps/>
          <w:sz w:val="18"/>
          <w:szCs w:val="18"/>
        </w:rPr>
        <w:t>Informazioni aggiuntive</w:t>
      </w:r>
    </w:p>
    <w:tbl>
      <w:tblPr>
        <w:tblStyle w:val="documentskn-eup9firstparagraph"/>
        <w:tblW w:w="0" w:type="auto"/>
        <w:tblCellSpacing w:w="0" w:type="dxa"/>
        <w:tblInd w:w="1000" w:type="dxa"/>
        <w:tblLayout w:type="fixed"/>
        <w:tblCellMar>
          <w:top w:w="14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60"/>
        <w:gridCol w:w="240"/>
        <w:gridCol w:w="7706"/>
      </w:tblGrid>
      <w:tr w:rsidR="008220CF" w:rsidRPr="00015339" w14:paraId="2EE225BF" w14:textId="77777777">
        <w:trPr>
          <w:tblCellSpacing w:w="0" w:type="dxa"/>
        </w:trPr>
        <w:tc>
          <w:tcPr>
            <w:tcW w:w="19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533648" w14:textId="77777777" w:rsidR="008220CF" w:rsidRDefault="00C6315A">
            <w:pPr>
              <w:pStyle w:val="documentskn-eup9sectiontitle"/>
              <w:spacing w:before="60"/>
              <w:rPr>
                <w:rStyle w:val="documentleftContentCell"/>
                <w:rFonts w:ascii="Source Sans Pro" w:eastAsia="Source Sans Pro" w:hAnsi="Source Sans Pro" w:cs="Source Sans Pro"/>
                <w:shd w:val="clear" w:color="auto" w:fill="auto"/>
              </w:rPr>
            </w:pPr>
            <w:r>
              <w:rPr>
                <w:rStyle w:val="documentskn-eup9sectiontitlespan"/>
                <w:rFonts w:ascii="Source Sans Pro" w:eastAsia="Source Sans Pro" w:hAnsi="Source Sans Pro" w:cs="Source Sans Pro"/>
              </w:rPr>
              <w:t>Trattamento dei dati personali</w:t>
            </w:r>
          </w:p>
        </w:tc>
        <w:tc>
          <w:tcPr>
            <w:tcW w:w="2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56418C" w14:textId="77777777" w:rsidR="008220CF" w:rsidRDefault="00C6315A">
            <w:pPr>
              <w:pStyle w:val="documentmiddleIndentFixedCellParagraph"/>
              <w:shd w:val="clear" w:color="auto" w:fill="auto"/>
              <w:spacing w:before="60" w:line="220" w:lineRule="atLeast"/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</w:pPr>
            <w:r>
              <w:rPr>
                <w:rStyle w:val="documentmiddleIndentFixedCell"/>
                <w:rFonts w:ascii="Source Sans Pro" w:eastAsia="Source Sans Pro" w:hAnsi="Source Sans Pro" w:cs="Source Sans Pro"/>
                <w:sz w:val="18"/>
                <w:szCs w:val="18"/>
                <w:shd w:val="clear" w:color="auto" w:fill="auto"/>
              </w:rPr>
              <w:t> </w:t>
            </w:r>
            <w:r w:rsidR="000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 wp14:anchorId="4075A2A4" wp14:editId="7BED3488">
                      <wp:simplePos x="0" y="0"/>
                      <wp:positionH relativeFrom="page">
                        <wp:posOffset>1866900</wp:posOffset>
                      </wp:positionH>
                      <wp:positionV relativeFrom="page">
                        <wp:posOffset>508000</wp:posOffset>
                      </wp:positionV>
                      <wp:extent cx="0" cy="8812530"/>
                      <wp:effectExtent l="0" t="0" r="0" b="1270"/>
                      <wp:wrapNone/>
                      <wp:docPr id="4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8812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A2913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40pt" to="147pt,73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" o:allowincell="f" strokecolor="white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706" w:type="dxa"/>
            <w:tcBorders>
              <w:top w:val="single" w:sz="6" w:space="0" w:color="1C6B6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1D6616" w14:textId="77777777" w:rsidR="008220CF" w:rsidRPr="00015339" w:rsidRDefault="00C6315A">
            <w:pPr>
              <w:pStyle w:val="documentskn-eup9dispblk"/>
              <w:spacing w:before="60" w:line="220" w:lineRule="atLeast"/>
              <w:rPr>
                <w:rStyle w:val="documentskn-eup9adifSecparagraphtwocoltablerightContentCell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</w:pP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 xml:space="preserve">Autorizzo al trattamento dei dati personali contenuti nel mio curriculum vitae ex art. 13 </w:t>
            </w:r>
            <w:r w:rsidRPr="00015339">
              <w:rPr>
                <w:rStyle w:val="span"/>
                <w:rFonts w:ascii="Source Sans Pro" w:eastAsia="Source Sans Pro" w:hAnsi="Source Sans Pro" w:cs="Source Sans Pro"/>
                <w:sz w:val="18"/>
                <w:szCs w:val="18"/>
                <w:lang w:val="it-IT"/>
              </w:rPr>
              <w:t>del decreto legislativo 196/2003 e art. 13 del Regolamento UE 2016/679 sulla protezione delle persone fisiche relativamente al trattamento dei dati personali.</w:t>
            </w:r>
          </w:p>
        </w:tc>
      </w:tr>
    </w:tbl>
    <w:p w14:paraId="34CEDC5D" w14:textId="77777777" w:rsidR="008220CF" w:rsidRPr="00015339" w:rsidRDefault="008220CF">
      <w:pPr>
        <w:rPr>
          <w:rFonts w:ascii="Source Sans Pro" w:eastAsia="Source Sans Pro" w:hAnsi="Source Sans Pro" w:cs="Source Sans Pro"/>
          <w:b/>
          <w:bCs/>
          <w:caps/>
          <w:sz w:val="18"/>
          <w:szCs w:val="18"/>
          <w:lang w:val="it-IT"/>
        </w:rPr>
      </w:pPr>
    </w:p>
    <w:sectPr w:rsidR="008220CF" w:rsidRPr="000153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00" w:right="0" w:bottom="2160" w:left="0" w:header="80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71E28" w14:textId="77777777" w:rsidR="00FD4F53" w:rsidRDefault="00FD4F53">
      <w:pPr>
        <w:spacing w:line="240" w:lineRule="auto"/>
      </w:pPr>
      <w:r>
        <w:separator/>
      </w:r>
    </w:p>
  </w:endnote>
  <w:endnote w:type="continuationSeparator" w:id="0">
    <w:p w14:paraId="7F7024BC" w14:textId="77777777" w:rsidR="00FD4F53" w:rsidRDefault="00FD4F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" w:fontKey="{93298024-E818-1347-8B92-6163C2EC96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315912-68A6-2E45-A417-2053AF474801}"/>
    <w:embedBold r:id="rId3" w:fontKey="{BFD1F70C-A65A-4447-ACA0-C5FF30B21B9E}"/>
    <w:embedItalic r:id="rId4" w:fontKey="{AF819AE6-1607-CA4C-B5CD-9EC69299B848}"/>
    <w:embedBoldItalic r:id="rId5" w:fontKey="{4BED65F8-F682-FF4D-BE82-11CCBABF8F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840246C-0521-3D47-B663-765359E848A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ECB3E3D-E82F-E842-8E8F-7E2FD77D2C28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8" w:fontKey="{F2B9A301-1B42-EA46-9DC9-4A5EE57460DC}"/>
    <w:embedBold r:id="rId9" w:fontKey="{A851DB21-A4CA-6343-8963-02D4B207126A}"/>
    <w:embedItalic r:id="rId10" w:fontKey="{56C573C0-F403-9344-9E12-75C6B6B4FB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389F3A8-DE64-E746-B7BF-BC267DF965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41F4E" w14:textId="77777777" w:rsidR="00015339" w:rsidRDefault="000153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documentskn-eup9SECTIONGROUPFOOTsectionfirstparagraph"/>
      <w:tblW w:w="5000" w:type="pct"/>
      <w:tblCellSpacing w:w="0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1000"/>
      <w:gridCol w:w="2000"/>
      <w:gridCol w:w="7906"/>
      <w:gridCol w:w="1000"/>
    </w:tblGrid>
    <w:tr w:rsidR="008220CF" w14:paraId="2CEEB462" w14:textId="77777777">
      <w:trPr>
        <w:tblCellSpacing w:w="0" w:type="dxa"/>
      </w:trPr>
      <w:tc>
        <w:tcPr>
          <w:tcW w:w="1000" w:type="dxa"/>
          <w:tcMar>
            <w:top w:w="0" w:type="dxa"/>
            <w:left w:w="0" w:type="dxa"/>
            <w:bottom w:w="0" w:type="dxa"/>
            <w:right w:w="0" w:type="dxa"/>
          </w:tcMar>
          <w:vAlign w:val="bottom"/>
          <w:hideMark/>
        </w:tcPr>
        <w:p w14:paraId="26C16851" w14:textId="77777777" w:rsidR="008220CF" w:rsidRDefault="008220CF">
          <w:pPr>
            <w:rPr>
              <w:rFonts w:ascii="Source Sans Pro" w:eastAsia="Source Sans Pro" w:hAnsi="Source Sans Pro" w:cs="Source Sans Pro"/>
              <w:sz w:val="18"/>
              <w:szCs w:val="18"/>
            </w:rPr>
          </w:pPr>
        </w:p>
      </w:tc>
      <w:tc>
        <w:tcPr>
          <w:tcW w:w="2000" w:type="dxa"/>
          <w:tcMar>
            <w:top w:w="0" w:type="dxa"/>
            <w:left w:w="0" w:type="dxa"/>
            <w:bottom w:w="880" w:type="dxa"/>
            <w:right w:w="0" w:type="dxa"/>
          </w:tcMar>
          <w:vAlign w:val="center"/>
          <w:hideMark/>
        </w:tcPr>
        <w:p w14:paraId="64CBC4AA" w14:textId="77777777" w:rsidR="008220CF" w:rsidRDefault="00C6315A">
          <w:pPr>
            <w:pStyle w:val="documentfooterleftcelldiv"/>
            <w:spacing w:line="220" w:lineRule="atLeast"/>
            <w:rPr>
              <w:rStyle w:val="documentfooterleft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28/12/2022</w:t>
          </w:r>
        </w:p>
      </w:tc>
      <w:tc>
        <w:tcPr>
          <w:tcW w:w="0" w:type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8449468" w14:textId="77777777" w:rsidR="008220CF" w:rsidRDefault="00C6315A">
          <w:pPr>
            <w:pStyle w:val="documentfooterrightcelldiv"/>
            <w:spacing w:line="220" w:lineRule="atLeast"/>
            <w:jc w:val="right"/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Pagina</w:t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begin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instrText>PAGE</w:instrTex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separate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3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end"/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/</w:t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begin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instrText>NUMPAGES</w:instrTex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separate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3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end"/>
          </w:r>
        </w:p>
      </w:tc>
      <w:tc>
        <w:tcPr>
          <w:tcW w:w="1000" w:type="dxa"/>
          <w:tcMar>
            <w:top w:w="0" w:type="dxa"/>
            <w:left w:w="0" w:type="dxa"/>
            <w:bottom w:w="0" w:type="dxa"/>
            <w:right w:w="0" w:type="dxa"/>
          </w:tcMar>
          <w:vAlign w:val="bottom"/>
          <w:hideMark/>
        </w:tcPr>
        <w:p w14:paraId="79FE5423" w14:textId="77777777" w:rsidR="008220CF" w:rsidRDefault="008220CF">
          <w:pPr>
            <w:pStyle w:val="documentfooterrightcelldiv"/>
            <w:spacing w:line="220" w:lineRule="atLeast"/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</w:pPr>
        </w:p>
      </w:tc>
    </w:tr>
  </w:tbl>
  <w:p w14:paraId="5C8ADC35" w14:textId="77777777" w:rsidR="008220CF" w:rsidRDefault="00C6315A">
    <w:r>
      <w:rPr>
        <w:noProof/>
      </w:rPr>
      <w:drawing>
        <wp:anchor distT="0" distB="0" distL="114300" distR="114300" simplePos="0" relativeHeight="251658240" behindDoc="1" locked="0" layoutInCell="1" allowOverlap="1" wp14:anchorId="01E09FF9" wp14:editId="2165C6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301" cy="10692130"/>
          <wp:effectExtent l="0" t="0" r="0" b="0"/>
          <wp:wrapNone/>
          <wp:docPr id="100032" name="Elemento grafico 100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2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301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documentskn-eup9SECTIONGROUPFOOTsectionfirstparagraph"/>
      <w:tblW w:w="5000" w:type="pct"/>
      <w:tblCellSpacing w:w="0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1000"/>
      <w:gridCol w:w="2000"/>
      <w:gridCol w:w="7906"/>
      <w:gridCol w:w="1000"/>
    </w:tblGrid>
    <w:tr w:rsidR="008220CF" w14:paraId="3193FAFE" w14:textId="77777777">
      <w:trPr>
        <w:tblCellSpacing w:w="0" w:type="dxa"/>
      </w:trPr>
      <w:tc>
        <w:tcPr>
          <w:tcW w:w="1000" w:type="dxa"/>
          <w:tcMar>
            <w:top w:w="0" w:type="dxa"/>
            <w:left w:w="0" w:type="dxa"/>
            <w:bottom w:w="0" w:type="dxa"/>
            <w:right w:w="0" w:type="dxa"/>
          </w:tcMar>
          <w:vAlign w:val="bottom"/>
          <w:hideMark/>
        </w:tcPr>
        <w:p w14:paraId="1D672016" w14:textId="77777777" w:rsidR="008220CF" w:rsidRDefault="008220CF">
          <w:pPr>
            <w:rPr>
              <w:rFonts w:ascii="Source Sans Pro" w:eastAsia="Source Sans Pro" w:hAnsi="Source Sans Pro" w:cs="Source Sans Pro"/>
              <w:sz w:val="18"/>
              <w:szCs w:val="18"/>
            </w:rPr>
          </w:pPr>
        </w:p>
      </w:tc>
      <w:tc>
        <w:tcPr>
          <w:tcW w:w="2000" w:type="dxa"/>
          <w:tcMar>
            <w:top w:w="0" w:type="dxa"/>
            <w:left w:w="0" w:type="dxa"/>
            <w:bottom w:w="880" w:type="dxa"/>
            <w:right w:w="0" w:type="dxa"/>
          </w:tcMar>
          <w:vAlign w:val="center"/>
          <w:hideMark/>
        </w:tcPr>
        <w:p w14:paraId="1846A624" w14:textId="77777777" w:rsidR="008220CF" w:rsidRDefault="00C6315A">
          <w:pPr>
            <w:pStyle w:val="documentfooterleftcelldiv"/>
            <w:spacing w:line="220" w:lineRule="atLeast"/>
            <w:rPr>
              <w:rStyle w:val="documentfooterleft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28/12/2022</w:t>
          </w:r>
        </w:p>
      </w:tc>
      <w:tc>
        <w:tcPr>
          <w:tcW w:w="0" w:type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696064C1" w14:textId="77777777" w:rsidR="008220CF" w:rsidRDefault="00C6315A">
          <w:pPr>
            <w:pStyle w:val="documentfooterrightcelldiv"/>
            <w:spacing w:line="220" w:lineRule="atLeast"/>
            <w:jc w:val="right"/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Pagina</w:t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begin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instrText>PAGE</w:instrTex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separate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1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end"/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/</w:t>
          </w:r>
          <w:r>
            <w:rPr>
              <w:rStyle w:val="documentfooterrightcell"/>
              <w:rFonts w:ascii="Source Sans Pro" w:eastAsia="Source Sans Pro" w:hAnsi="Source Sans Pro" w:cs="Source Sans Pro"/>
              <w:sz w:val="18"/>
              <w:szCs w:val="18"/>
            </w:rPr>
            <w:t xml:space="preserve"> 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begin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instrText>NUMPAGES</w:instrTex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separate"/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t>3</w:t>
          </w:r>
          <w:r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  <w:fldChar w:fldCharType="end"/>
          </w:r>
        </w:p>
      </w:tc>
      <w:tc>
        <w:tcPr>
          <w:tcW w:w="1000" w:type="dxa"/>
          <w:tcMar>
            <w:top w:w="0" w:type="dxa"/>
            <w:left w:w="0" w:type="dxa"/>
            <w:bottom w:w="0" w:type="dxa"/>
            <w:right w:w="0" w:type="dxa"/>
          </w:tcMar>
          <w:vAlign w:val="bottom"/>
          <w:hideMark/>
        </w:tcPr>
        <w:p w14:paraId="32062A5D" w14:textId="77777777" w:rsidR="008220CF" w:rsidRDefault="008220CF">
          <w:pPr>
            <w:pStyle w:val="documentfooterrightcelldiv"/>
            <w:spacing w:line="220" w:lineRule="atLeast"/>
            <w:rPr>
              <w:rStyle w:val="documentskn-eup9footerspan"/>
              <w:rFonts w:ascii="Source Sans Pro" w:eastAsia="Source Sans Pro" w:hAnsi="Source Sans Pro" w:cs="Source Sans Pro"/>
              <w:color w:val="1C6B60"/>
            </w:rPr>
          </w:pPr>
        </w:p>
      </w:tc>
    </w:tr>
  </w:tbl>
  <w:p w14:paraId="1510A783" w14:textId="77777777" w:rsidR="008220CF" w:rsidRDefault="00C6315A">
    <w:r>
      <w:rPr>
        <w:noProof/>
      </w:rPr>
      <w:drawing>
        <wp:anchor distT="0" distB="0" distL="114300" distR="114300" simplePos="0" relativeHeight="251659264" behindDoc="1" locked="0" layoutInCell="1" allowOverlap="1" wp14:anchorId="2F044E91" wp14:editId="5346DD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301" cy="10692130"/>
          <wp:effectExtent l="0" t="0" r="0" b="0"/>
          <wp:wrapNone/>
          <wp:docPr id="100034" name="Elemento grafico 100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4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301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91746" w14:textId="77777777" w:rsidR="00FD4F53" w:rsidRDefault="00FD4F53">
      <w:pPr>
        <w:spacing w:line="240" w:lineRule="auto"/>
      </w:pPr>
      <w:r>
        <w:separator/>
      </w:r>
    </w:p>
  </w:footnote>
  <w:footnote w:type="continuationSeparator" w:id="0">
    <w:p w14:paraId="1461690B" w14:textId="77777777" w:rsidR="00FD4F53" w:rsidRDefault="00FD4F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CDF7" w14:textId="77777777" w:rsidR="00015339" w:rsidRDefault="000153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documentheaderfootertable"/>
      <w:tblW w:w="5000" w:type="pct"/>
      <w:tblCellSpacing w:w="0" w:type="dxa"/>
      <w:tblInd w:w="1000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1960"/>
      <w:gridCol w:w="200"/>
      <w:gridCol w:w="9746"/>
    </w:tblGrid>
    <w:tr w:rsidR="008220CF" w14:paraId="53F18909" w14:textId="77777777">
      <w:trPr>
        <w:tblCellSpacing w:w="0" w:type="dxa"/>
      </w:trPr>
      <w:tc>
        <w:tcPr>
          <w:tcW w:w="1960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589EF3D0" w14:textId="77777777" w:rsidR="008220CF" w:rsidRDefault="00C6315A">
          <w:pPr>
            <w:pStyle w:val="div"/>
            <w:spacing w:line="340" w:lineRule="atLeast"/>
            <w:rPr>
              <w:rStyle w:val="documentheaderleftpadding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headerleftpaddingcell"/>
              <w:rFonts w:ascii="Source Sans Pro" w:eastAsia="Source Sans Pro" w:hAnsi="Source Sans Pro" w:cs="Source Sans Pro"/>
              <w:noProof/>
              <w:sz w:val="18"/>
              <w:szCs w:val="18"/>
            </w:rPr>
            <w:drawing>
              <wp:inline distT="0" distB="0" distL="0" distR="0" wp14:anchorId="1ADB8895" wp14:editId="73138C99">
                <wp:extent cx="419195" cy="190543"/>
                <wp:effectExtent l="0" t="0" r="0" b="0"/>
                <wp:docPr id="100030" name="Elemento grafico 100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30" name="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95" cy="190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64FC6221" w14:textId="77777777" w:rsidR="008220CF" w:rsidRDefault="00C6315A">
          <w:pPr>
            <w:pStyle w:val="documentheadermidcellParagraph"/>
            <w:spacing w:line="340" w:lineRule="atLeast"/>
            <w:rPr>
              <w:rStyle w:val="documentheadermidcell"/>
              <w:rFonts w:ascii="Source Sans Pro" w:eastAsia="Source Sans Pro" w:hAnsi="Source Sans Pro" w:cs="Source Sans Pro"/>
              <w:sz w:val="18"/>
              <w:szCs w:val="18"/>
            </w:rPr>
          </w:pPr>
          <w:r>
            <w:rPr>
              <w:rStyle w:val="documentheadermidcell"/>
              <w:rFonts w:ascii="Source Sans Pro" w:eastAsia="Source Sans Pro" w:hAnsi="Source Sans Pro" w:cs="Source Sans Pro"/>
              <w:sz w:val="18"/>
              <w:szCs w:val="18"/>
            </w:rPr>
            <w:t> </w:t>
          </w:r>
        </w:p>
      </w:tc>
      <w:tc>
        <w:tcPr>
          <w:tcW w:w="0" w:type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414D7796" w14:textId="77777777" w:rsidR="008220CF" w:rsidRDefault="00C6315A">
          <w:pPr>
            <w:pStyle w:val="documentskn-eup9name"/>
            <w:rPr>
              <w:rStyle w:val="documentheaderrightcell"/>
              <w:rFonts w:ascii="Source Sans Pro" w:eastAsia="Source Sans Pro" w:hAnsi="Source Sans Pro" w:cs="Source Sans Pro"/>
            </w:rPr>
          </w:pPr>
          <w:r>
            <w:rPr>
              <w:rStyle w:val="span"/>
              <w:rFonts w:ascii="Source Sans Pro" w:eastAsia="Source Sans Pro" w:hAnsi="Source Sans Pro" w:cs="Source Sans Pro"/>
            </w:rPr>
            <w:t>Elena Cavallo</w:t>
          </w:r>
        </w:p>
      </w:tc>
    </w:tr>
  </w:tbl>
  <w:p w14:paraId="74230C69" w14:textId="77777777" w:rsidR="008220CF" w:rsidRDefault="008220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44BE" w14:textId="77777777" w:rsidR="00015339" w:rsidRDefault="000153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55866FF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F24CF4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7AAB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16E7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00EC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1C8D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F46F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62B7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DA5F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0DEC7D8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2EA85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CE0F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4A42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0C77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44D9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2E1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1E96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4A19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52C919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6B807D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EA42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842F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188B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02265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82DD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D60C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204D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5A0040F"/>
    <w:multiLevelType w:val="hybridMultilevel"/>
    <w:tmpl w:val="CE82E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1202D"/>
    <w:multiLevelType w:val="hybridMultilevel"/>
    <w:tmpl w:val="06741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D713F"/>
    <w:multiLevelType w:val="hybridMultilevel"/>
    <w:tmpl w:val="A72E24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0865">
    <w:abstractNumId w:val="0"/>
  </w:num>
  <w:num w:numId="2" w16cid:durableId="1543051707">
    <w:abstractNumId w:val="1"/>
  </w:num>
  <w:num w:numId="3" w16cid:durableId="136341006">
    <w:abstractNumId w:val="2"/>
  </w:num>
  <w:num w:numId="4" w16cid:durableId="1912344042">
    <w:abstractNumId w:val="3"/>
  </w:num>
  <w:num w:numId="5" w16cid:durableId="2112388820">
    <w:abstractNumId w:val="5"/>
  </w:num>
  <w:num w:numId="6" w16cid:durableId="20067410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CF"/>
    <w:rsid w:val="00003033"/>
    <w:rsid w:val="00015339"/>
    <w:rsid w:val="0005448D"/>
    <w:rsid w:val="00061EFE"/>
    <w:rsid w:val="000B653E"/>
    <w:rsid w:val="001D0EBA"/>
    <w:rsid w:val="00242821"/>
    <w:rsid w:val="003A290F"/>
    <w:rsid w:val="003D3299"/>
    <w:rsid w:val="0050490B"/>
    <w:rsid w:val="00563175"/>
    <w:rsid w:val="0058032B"/>
    <w:rsid w:val="005B14EF"/>
    <w:rsid w:val="005E5108"/>
    <w:rsid w:val="005F3279"/>
    <w:rsid w:val="00745CD0"/>
    <w:rsid w:val="008220CF"/>
    <w:rsid w:val="00865135"/>
    <w:rsid w:val="008C5CDA"/>
    <w:rsid w:val="00916349"/>
    <w:rsid w:val="00951A3C"/>
    <w:rsid w:val="00991AAC"/>
    <w:rsid w:val="009B15B6"/>
    <w:rsid w:val="00A0757F"/>
    <w:rsid w:val="00A51429"/>
    <w:rsid w:val="00B17729"/>
    <w:rsid w:val="00B26914"/>
    <w:rsid w:val="00B61D06"/>
    <w:rsid w:val="00BE2C18"/>
    <w:rsid w:val="00C2322A"/>
    <w:rsid w:val="00C6315A"/>
    <w:rsid w:val="00CC0571"/>
    <w:rsid w:val="00D163C2"/>
    <w:rsid w:val="00DB5128"/>
    <w:rsid w:val="00E06ED1"/>
    <w:rsid w:val="00E74C96"/>
    <w:rsid w:val="00E94D99"/>
    <w:rsid w:val="00ED3723"/>
    <w:rsid w:val="00F07984"/>
    <w:rsid w:val="00FD4F53"/>
    <w:rsid w:val="00FE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2EBDE"/>
  <w15:docId w15:val="{02AD7DC4-BA67-F64D-BDF0-D72D4559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eup9fontsize">
    <w:name w:val="document_skn-eup9_fontsize"/>
    <w:basedOn w:val="Normale"/>
    <w:rPr>
      <w:sz w:val="18"/>
      <w:szCs w:val="18"/>
    </w:rPr>
  </w:style>
  <w:style w:type="paragraph" w:customStyle="1" w:styleId="documentskn-eup9section">
    <w:name w:val="document_skn-eup9_section"/>
    <w:basedOn w:val="Normale"/>
    <w:pPr>
      <w:pBdr>
        <w:top w:val="none" w:sz="0" w:space="20" w:color="auto"/>
      </w:pBdr>
    </w:pPr>
  </w:style>
  <w:style w:type="paragraph" w:customStyle="1" w:styleId="documentskn-eup9prflSecdiv">
    <w:name w:val="document_skn-eup9_prflSec &gt; div"/>
    <w:basedOn w:val="Normale"/>
  </w:style>
  <w:style w:type="paragraph" w:customStyle="1" w:styleId="divdocumentdivsectiongroupnth-child1divparagraphfirstparagraph">
    <w:name w:val="div_document_div_sectiongroup_nth-child(1)_div_paragraph_firstparagraph"/>
    <w:basedOn w:val="Normale"/>
  </w:style>
  <w:style w:type="character" w:customStyle="1" w:styleId="documentskn-eup9prflSecparagraphnametableleftContentCell">
    <w:name w:val="document_skn-eup9_prflSec_paragraph_nametable_leftContentCell"/>
    <w:basedOn w:val="Carpredefinitoparagrafo"/>
  </w:style>
  <w:style w:type="paragraph" w:customStyle="1" w:styleId="div">
    <w:name w:val="div"/>
    <w:basedOn w:val="Normale"/>
  </w:style>
  <w:style w:type="character" w:customStyle="1" w:styleId="documentmiddleIndentFixedCell">
    <w:name w:val="document_middleIndentFixedCell"/>
    <w:basedOn w:val="Carpredefinitoparagrafo"/>
    <w:rPr>
      <w:shd w:val="clear" w:color="auto" w:fill="FFFFFF"/>
    </w:rPr>
  </w:style>
  <w:style w:type="paragraph" w:customStyle="1" w:styleId="documentmiddleIndentFixedCellParagraph">
    <w:name w:val="document_middleIndentFixedCell Paragraph"/>
    <w:basedOn w:val="Normale"/>
    <w:pPr>
      <w:shd w:val="clear" w:color="auto" w:fill="FFFFFF"/>
    </w:pPr>
    <w:rPr>
      <w:shd w:val="clear" w:color="auto" w:fill="FFFFFF"/>
    </w:rPr>
  </w:style>
  <w:style w:type="character" w:customStyle="1" w:styleId="documenttwocoltablenametablerightContentCell">
    <w:name w:val="document_twocoltable_nametable_rightContentCell"/>
    <w:basedOn w:val="Carpredefinitoparagrafo"/>
    <w:rPr>
      <w:shd w:val="clear" w:color="auto" w:fill="FFFFFF"/>
    </w:rPr>
  </w:style>
  <w:style w:type="paragraph" w:customStyle="1" w:styleId="documentskn-eup9name">
    <w:name w:val="document_skn-eup9_name"/>
    <w:basedOn w:val="Normale"/>
    <w:pPr>
      <w:pBdr>
        <w:bottom w:val="none" w:sz="0" w:space="8" w:color="auto"/>
      </w:pBdr>
      <w:spacing w:line="440" w:lineRule="atLeast"/>
    </w:pPr>
    <w:rPr>
      <w:b/>
      <w:bCs/>
      <w:sz w:val="36"/>
      <w:szCs w:val="36"/>
    </w:rPr>
  </w:style>
  <w:style w:type="character" w:customStyle="1" w:styleId="span">
    <w:name w:val="span"/>
    <w:basedOn w:val="Carpredefinitoparagrafo"/>
    <w:rPr>
      <w:bdr w:val="none" w:sz="0" w:space="0" w:color="auto"/>
      <w:vertAlign w:val="baseline"/>
    </w:rPr>
  </w:style>
  <w:style w:type="table" w:customStyle="1" w:styleId="documenttwocoltable">
    <w:name w:val="document_twocoltable"/>
    <w:basedOn w:val="Tabellanormale"/>
    <w:tblPr/>
  </w:style>
  <w:style w:type="character" w:customStyle="1" w:styleId="divCharacter">
    <w:name w:val="div Character"/>
    <w:basedOn w:val="Carpredefinitoparagrafo"/>
    <w:rPr>
      <w:bdr w:val="none" w:sz="0" w:space="0" w:color="auto"/>
      <w:vertAlign w:val="baseline"/>
    </w:rPr>
  </w:style>
  <w:style w:type="character" w:customStyle="1" w:styleId="documentleftContentCell">
    <w:name w:val="document_leftContentCell"/>
    <w:basedOn w:val="Carpredefinitoparagrafo"/>
    <w:rPr>
      <w:shd w:val="clear" w:color="auto" w:fill="FFFFFF"/>
    </w:rPr>
  </w:style>
  <w:style w:type="character" w:customStyle="1" w:styleId="contlabel">
    <w:name w:val="cont_label"/>
    <w:basedOn w:val="Carpredefinitoparagrafo"/>
    <w:rPr>
      <w:caps w:val="0"/>
      <w:color w:val="1C6B60"/>
    </w:rPr>
  </w:style>
  <w:style w:type="character" w:customStyle="1" w:styleId="documentrightContentCell">
    <w:name w:val="document_rightContentCell"/>
    <w:basedOn w:val="Carpredefinitoparagrafo"/>
    <w:rPr>
      <w:shd w:val="clear" w:color="auto" w:fill="FFFFFF"/>
    </w:rPr>
  </w:style>
  <w:style w:type="paragraph" w:customStyle="1" w:styleId="documentzipprefix">
    <w:name w:val="document_zipprefix"/>
    <w:basedOn w:val="Normale"/>
    <w:rPr>
      <w:vanish/>
    </w:rPr>
  </w:style>
  <w:style w:type="paragraph" w:customStyle="1" w:styleId="documentzipsuffix">
    <w:name w:val="document_zipsuffix"/>
    <w:basedOn w:val="Normale"/>
  </w:style>
  <w:style w:type="character" w:customStyle="1" w:styleId="documentskn-eup9mlt-field">
    <w:name w:val="document_skn-eup9_mlt-field"/>
    <w:basedOn w:val="Carpredefinitoparagrafo"/>
  </w:style>
  <w:style w:type="character" w:customStyle="1" w:styleId="documentcntcmidcell">
    <w:name w:val="document_cntcmidcell"/>
    <w:basedOn w:val="Carpredefinitoparagrafo"/>
    <w:rPr>
      <w:bdr w:val="none" w:sz="0" w:space="0" w:color="auto"/>
    </w:rPr>
  </w:style>
  <w:style w:type="paragraph" w:customStyle="1" w:styleId="documentskn-eup9prflSecsection">
    <w:name w:val="document_skn-eup9_prflSec + section"/>
    <w:basedOn w:val="Normale"/>
    <w:pPr>
      <w:pBdr>
        <w:top w:val="none" w:sz="0" w:space="20" w:color="auto"/>
      </w:pBdr>
    </w:pPr>
  </w:style>
  <w:style w:type="paragraph" w:customStyle="1" w:styleId="documentskn-eup9sectiontitle">
    <w:name w:val="document_skn-eup9_sectiontitle"/>
    <w:basedOn w:val="Normale"/>
    <w:pPr>
      <w:spacing w:line="220" w:lineRule="atLeast"/>
    </w:pPr>
    <w:rPr>
      <w:b/>
      <w:bCs/>
      <w:caps/>
      <w:sz w:val="18"/>
      <w:szCs w:val="18"/>
    </w:rPr>
  </w:style>
  <w:style w:type="paragraph" w:customStyle="1" w:styleId="documentskn-eup9sectiontitlediv">
    <w:name w:val="document_skn-eup9_sectiontitle &gt; div"/>
    <w:basedOn w:val="Normale"/>
  </w:style>
  <w:style w:type="paragraph" w:customStyle="1" w:styleId="documentleftContentCellParagraph">
    <w:name w:val="document_leftContentCell Paragraph"/>
    <w:basedOn w:val="Normale"/>
    <w:pPr>
      <w:shd w:val="clear" w:color="auto" w:fill="FFFFFF"/>
      <w:textAlignment w:val="top"/>
    </w:pPr>
    <w:rPr>
      <w:shd w:val="clear" w:color="auto" w:fill="FFFFFF"/>
    </w:rPr>
  </w:style>
  <w:style w:type="paragraph" w:customStyle="1" w:styleId="documentskn-eup9singlecolumn">
    <w:name w:val="document_skn-eup9_singlecolumn"/>
    <w:basedOn w:val="Normale"/>
  </w:style>
  <w:style w:type="paragraph" w:customStyle="1" w:styleId="documentskn-eup9dispblk">
    <w:name w:val="document_skn-eup9_dispblk"/>
    <w:basedOn w:val="Normale"/>
  </w:style>
  <w:style w:type="paragraph" w:customStyle="1" w:styleId="p">
    <w:name w:val="p"/>
    <w:basedOn w:val="Normale"/>
  </w:style>
  <w:style w:type="table" w:customStyle="1" w:styleId="documentskn-eup9firstparagraph">
    <w:name w:val="document_skn-eup9_firstparagraph"/>
    <w:basedOn w:val="Tabellanormale"/>
    <w:tblPr/>
  </w:style>
  <w:style w:type="character" w:customStyle="1" w:styleId="documentskn-eup9dateswrapper">
    <w:name w:val="document_skn-eup9_dates_wrapper"/>
    <w:basedOn w:val="Carpredefinitoparagrafo"/>
  </w:style>
  <w:style w:type="paragraph" w:customStyle="1" w:styleId="documentskn-eup9txtBold">
    <w:name w:val="document_skn-eup9_txtBold"/>
    <w:basedOn w:val="Normale"/>
    <w:rPr>
      <w:b/>
      <w:bCs/>
    </w:rPr>
  </w:style>
  <w:style w:type="character" w:customStyle="1" w:styleId="documentzipprefixexpr">
    <w:name w:val="document_zipprefixexpr"/>
    <w:basedOn w:val="Carpredefinitoparagrafo"/>
    <w:rPr>
      <w:vanish/>
    </w:rPr>
  </w:style>
  <w:style w:type="character" w:customStyle="1" w:styleId="documentzipsuffixexpr">
    <w:name w:val="document_zipsuffixexpr"/>
    <w:basedOn w:val="Carpredefinitoparagrafo"/>
  </w:style>
  <w:style w:type="table" w:customStyle="1" w:styleId="documentskn-eup9paragraph">
    <w:name w:val="document_skn-eup9_paragraph"/>
    <w:basedOn w:val="Tabellanormale"/>
    <w:tblPr/>
  </w:style>
  <w:style w:type="paragraph" w:customStyle="1" w:styleId="documentskn-eup9degree">
    <w:name w:val="document_skn-eup9_degree"/>
    <w:basedOn w:val="Normale"/>
    <w:rPr>
      <w:b/>
      <w:bCs/>
    </w:rPr>
  </w:style>
  <w:style w:type="paragraph" w:customStyle="1" w:styleId="documentskn-eup9subSecHdngsectiontitle">
    <w:name w:val="document_skn-eup9_subSecHdng_sectiontitle"/>
    <w:basedOn w:val="Normale"/>
    <w:rPr>
      <w:color w:val="000000"/>
    </w:rPr>
  </w:style>
  <w:style w:type="character" w:customStyle="1" w:styleId="documentskn-eup9sectiontitledivCharacter">
    <w:name w:val="document_skn-eup9_sectiontitle &gt; div Character"/>
    <w:basedOn w:val="Carpredefinitoparagrafo"/>
  </w:style>
  <w:style w:type="paragraph" w:customStyle="1" w:styleId="documentskn-eup9subSecHdngfirstparagraph">
    <w:name w:val="document_skn-eup9_subSecHdng_firstparagraph"/>
    <w:basedOn w:val="Normale"/>
  </w:style>
  <w:style w:type="table" w:customStyle="1" w:styleId="documentskn-eup9sectionTable">
    <w:name w:val="document_skn-eup9_section Table"/>
    <w:basedOn w:val="Tabellanormale"/>
    <w:tblPr/>
  </w:style>
  <w:style w:type="character" w:customStyle="1" w:styleId="documentotherlangmiddleIndentFixedCell">
    <w:name w:val="document_other_lang_middleIndentFixedCell"/>
    <w:basedOn w:val="Carpredefinitoparagrafo"/>
    <w:rPr>
      <w:shd w:val="clear" w:color="auto" w:fill="FFFFFF"/>
    </w:rPr>
  </w:style>
  <w:style w:type="paragraph" w:customStyle="1" w:styleId="documentotherlangmiddleIndentFixedCellParagraph">
    <w:name w:val="document_other_lang_middleIndentFixedCell Paragraph"/>
    <w:basedOn w:val="Normale"/>
    <w:pPr>
      <w:shd w:val="clear" w:color="auto" w:fill="FFFFFF"/>
    </w:pPr>
    <w:rPr>
      <w:shd w:val="clear" w:color="auto" w:fill="FFFFFF"/>
    </w:rPr>
  </w:style>
  <w:style w:type="character" w:customStyle="1" w:styleId="documentskn-eup9sectionotherlangsinglecolumn">
    <w:name w:val="document_skn-eup9_section_other_lang_singlecolumn"/>
    <w:basedOn w:val="Carpredefinitoparagrafo"/>
  </w:style>
  <w:style w:type="character" w:customStyle="1" w:styleId="documentskn-eup9txtBoldCharacter">
    <w:name w:val="document_skn-eup9_txtBold Character"/>
    <w:basedOn w:val="Carpredefinitoparagrafo"/>
    <w:rPr>
      <w:b/>
      <w:bCs/>
    </w:rPr>
  </w:style>
  <w:style w:type="character" w:customStyle="1" w:styleId="documentskn-eup9otherlangtableth">
    <w:name w:val="document_skn-eup9_other_lang_table_th"/>
    <w:basedOn w:val="Carpredefinitoparagrafo"/>
  </w:style>
  <w:style w:type="table" w:customStyle="1" w:styleId="documentskn-eup9firstparagraphtable">
    <w:name w:val="document_skn-eup9_firstparagraph_table"/>
    <w:basedOn w:val="Tabellanormale"/>
    <w:tblPr/>
  </w:style>
  <w:style w:type="paragraph" w:customStyle="1" w:styleId="documentotherlangtablewrapperparagraph">
    <w:name w:val="document_other_lang_table_wrapper_paragraph"/>
    <w:basedOn w:val="Normale"/>
  </w:style>
  <w:style w:type="table" w:customStyle="1" w:styleId="documentskn-eup9table">
    <w:name w:val="document_skn-eup9_table"/>
    <w:basedOn w:val="Tabellanormale"/>
    <w:tblPr/>
  </w:style>
  <w:style w:type="character" w:customStyle="1" w:styleId="documentskn-eup9subSecHdngfirstparagraphCharacter">
    <w:name w:val="document_skn-eup9_subSecHdng_firstparagraph Character"/>
    <w:basedOn w:val="Carpredefinitoparagrafo"/>
  </w:style>
  <w:style w:type="paragraph" w:customStyle="1" w:styleId="documentskn-eup9ullinth-last-child1">
    <w:name w:val="document_skn-eup9_ul_li_nth-last-child(1)"/>
    <w:basedOn w:val="Normale"/>
  </w:style>
  <w:style w:type="paragraph" w:customStyle="1" w:styleId="documentskn-eup9ulli">
    <w:name w:val="document_skn-eup9_ul_li"/>
    <w:basedOn w:val="Normale"/>
  </w:style>
  <w:style w:type="character" w:customStyle="1" w:styleId="documentdgskSecmiddleIndentFixedCell">
    <w:name w:val="document_dgskSec_middleIndentFixedCell"/>
    <w:basedOn w:val="Carpredefinitoparagrafo"/>
    <w:rPr>
      <w:shd w:val="clear" w:color="auto" w:fill="FFFFFF"/>
    </w:rPr>
  </w:style>
  <w:style w:type="paragraph" w:customStyle="1" w:styleId="documentdgskSecmiddleIndentFixedCellParagraph">
    <w:name w:val="document_dgskSec_middleIndentFixedCell Paragraph"/>
    <w:basedOn w:val="Normale"/>
    <w:pPr>
      <w:shd w:val="clear" w:color="auto" w:fill="FFFFFF"/>
    </w:pPr>
    <w:rPr>
      <w:shd w:val="clear" w:color="auto" w:fill="FFFFFF"/>
    </w:rPr>
  </w:style>
  <w:style w:type="character" w:customStyle="1" w:styleId="documentskn-eup9sectiondgskSecsinglecolumn">
    <w:name w:val="document_skn-eup9_section_dgskSec_singlecolumn"/>
    <w:basedOn w:val="Carpredefinitoparagrafo"/>
  </w:style>
  <w:style w:type="paragraph" w:customStyle="1" w:styleId="documentskn-eup9sectiondrliSecscspdiv">
    <w:name w:val="document_skn-eup9_section_drliSec_scspdiv"/>
    <w:basedOn w:val="Normale"/>
    <w:pPr>
      <w:spacing w:line="400" w:lineRule="atLeast"/>
    </w:pPr>
    <w:rPr>
      <w:sz w:val="10"/>
      <w:szCs w:val="10"/>
    </w:rPr>
  </w:style>
  <w:style w:type="character" w:customStyle="1" w:styleId="documentmiddleIndentPindCell">
    <w:name w:val="document_middleIndentPindCell"/>
    <w:basedOn w:val="Carpredefinitoparagrafo"/>
    <w:rPr>
      <w:shd w:val="clear" w:color="auto" w:fill="FFFFFF"/>
    </w:rPr>
  </w:style>
  <w:style w:type="paragraph" w:customStyle="1" w:styleId="documentmiddleIndentPindCellParagraph">
    <w:name w:val="document_middleIndentPindCell Paragraph"/>
    <w:basedOn w:val="Normale"/>
    <w:pPr>
      <w:shd w:val="clear" w:color="auto" w:fill="FFFFFF"/>
    </w:pPr>
    <w:rPr>
      <w:shd w:val="clear" w:color="auto" w:fill="FFFFFF"/>
    </w:rPr>
  </w:style>
  <w:style w:type="paragraph" w:customStyle="1" w:styleId="documentskn-eup9sectiondrliSecsinglecolumn">
    <w:name w:val="document_skn-eup9_section_drliSec_singlecolumn"/>
    <w:basedOn w:val="Normale"/>
  </w:style>
  <w:style w:type="character" w:customStyle="1" w:styleId="documentlicenseiconPlaceRDLTC">
    <w:name w:val="document_license &gt; iconPlaceR &gt; DLTC"/>
    <w:basedOn w:val="Carpredefinitoparagrafo"/>
  </w:style>
  <w:style w:type="paragraph" w:customStyle="1" w:styleId="documentlicenseiconPlaceRDLTCParagraph">
    <w:name w:val="document_license &gt; iconPlaceR &gt; DLTC Paragraph"/>
    <w:basedOn w:val="Normale"/>
  </w:style>
  <w:style w:type="character" w:customStyle="1" w:styleId="documentlicenseiconPlaceRDLIC">
    <w:name w:val="document_license &gt; iconPlaceR &gt; DLIC"/>
    <w:basedOn w:val="Carpredefinitoparagrafo"/>
  </w:style>
  <w:style w:type="table" w:customStyle="1" w:styleId="documentlicense">
    <w:name w:val="document_license"/>
    <w:basedOn w:val="Tabellanormale"/>
    <w:tblPr/>
  </w:style>
  <w:style w:type="table" w:customStyle="1" w:styleId="documentskn-eup9sectiondrliSec">
    <w:name w:val="document_skn-eup9_section_drliSec"/>
    <w:basedOn w:val="Tabellanormale"/>
    <w:tblPr/>
  </w:style>
  <w:style w:type="paragraph" w:customStyle="1" w:styleId="documentskn-eup9sectiongroupsectionnth-child1">
    <w:name w:val="document_skn-eup9_sectiongroup &gt; section_nth-child(1)"/>
    <w:basedOn w:val="Normale"/>
  </w:style>
  <w:style w:type="character" w:customStyle="1" w:styleId="documentskn-eup9sectiontitlespan">
    <w:name w:val="document_skn-eup9_sectiontitle &gt; span"/>
    <w:basedOn w:val="Carpredefinitoparagrafo"/>
  </w:style>
  <w:style w:type="character" w:customStyle="1" w:styleId="documentskn-eup9adifSecparagraphtwocoltablerightContentCell">
    <w:name w:val="document_skn-eup9_adifSec_paragraph_twocoltable_rightContentCell"/>
    <w:basedOn w:val="Carpredefinitoparagrafo"/>
  </w:style>
  <w:style w:type="paragraph" w:customStyle="1" w:styleId="documentskn-eup9SECTIONGROUPHEADfirstparagraph">
    <w:name w:val="document_skn-eup9_SECTIONGROUP_HEAD_firstparagraph"/>
    <w:basedOn w:val="Normale"/>
  </w:style>
  <w:style w:type="character" w:customStyle="1" w:styleId="documentheaderleftpaddingcell">
    <w:name w:val="document_headerleftpaddingcell"/>
    <w:basedOn w:val="Carpredefinitoparagrafo"/>
  </w:style>
  <w:style w:type="character" w:customStyle="1" w:styleId="documentheadermidcell">
    <w:name w:val="document_headermidcell"/>
    <w:basedOn w:val="Carpredefinitoparagrafo"/>
  </w:style>
  <w:style w:type="paragraph" w:customStyle="1" w:styleId="documentheadermidcellParagraph">
    <w:name w:val="document_headermidcell Paragraph"/>
    <w:basedOn w:val="Normale"/>
    <w:pPr>
      <w:textAlignment w:val="center"/>
    </w:pPr>
  </w:style>
  <w:style w:type="character" w:customStyle="1" w:styleId="documentheaderrightcell">
    <w:name w:val="document_headerrightcell"/>
    <w:basedOn w:val="Carpredefinitoparagrafo"/>
  </w:style>
  <w:style w:type="table" w:customStyle="1" w:styleId="documentheaderfootertable">
    <w:name w:val="document_headerfootertable"/>
    <w:basedOn w:val="Tabellanormale"/>
    <w:tblPr/>
  </w:style>
  <w:style w:type="paragraph" w:customStyle="1" w:styleId="documentskn-eup9SECTIONGROUPFOOT">
    <w:name w:val="document_skn-eup9_SECTIONGROUP_FOOT"/>
    <w:basedOn w:val="Normale"/>
  </w:style>
  <w:style w:type="character" w:customStyle="1" w:styleId="footerLeftIndentcell">
    <w:name w:val="footerLeftIndentcell"/>
    <w:basedOn w:val="Carpredefinitoparagrafo"/>
  </w:style>
  <w:style w:type="character" w:customStyle="1" w:styleId="documentfooterleftcell">
    <w:name w:val="document_footerleftcell"/>
    <w:basedOn w:val="Carpredefinitoparagrafo"/>
    <w:rPr>
      <w:color w:val="1C6B60"/>
    </w:rPr>
  </w:style>
  <w:style w:type="paragraph" w:customStyle="1" w:styleId="documentfooterleftcelldiv">
    <w:name w:val="document_footerleftcell &gt; div"/>
    <w:basedOn w:val="Normale"/>
  </w:style>
  <w:style w:type="character" w:customStyle="1" w:styleId="documentskn-eup9footerspan">
    <w:name w:val="document_skn-eup9_footer_span"/>
    <w:basedOn w:val="Carpredefinitoparagrafo"/>
    <w:rPr>
      <w:sz w:val="14"/>
      <w:szCs w:val="14"/>
    </w:rPr>
  </w:style>
  <w:style w:type="character" w:customStyle="1" w:styleId="documentfooterrightcell">
    <w:name w:val="document_footerrightcell"/>
    <w:basedOn w:val="Carpredefinitoparagrafo"/>
    <w:rPr>
      <w:color w:val="1C6B60"/>
    </w:rPr>
  </w:style>
  <w:style w:type="paragraph" w:customStyle="1" w:styleId="documentfooterrightcelldiv">
    <w:name w:val="document_footerrightcell &gt; div"/>
    <w:basedOn w:val="Normale"/>
  </w:style>
  <w:style w:type="character" w:customStyle="1" w:styleId="footerRightIndentcell">
    <w:name w:val="footerRightIndentcell"/>
    <w:basedOn w:val="Carpredefinitoparagrafo"/>
  </w:style>
  <w:style w:type="table" w:customStyle="1" w:styleId="documentskn-eup9SECTIONGROUPFOOTsectionfirstparagraph">
    <w:name w:val="document_skn-eup9_SECTIONGROUP_FOOT_section_firstparagraph"/>
    <w:basedOn w:val="Tabellanormale"/>
    <w:tblPr/>
  </w:style>
  <w:style w:type="paragraph" w:styleId="Intestazione">
    <w:name w:val="header"/>
    <w:basedOn w:val="Normale"/>
    <w:link w:val="IntestazioneCarattere"/>
    <w:uiPriority w:val="99"/>
    <w:unhideWhenUsed/>
    <w:rsid w:val="0001533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33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1533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339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6513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cavallo1978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Vincenzo  Camporeale</cp:lastModifiedBy>
  <cp:revision>2</cp:revision>
  <dcterms:created xsi:type="dcterms:W3CDTF">2023-12-02T16:41:00Z</dcterms:created>
  <dcterms:modified xsi:type="dcterms:W3CDTF">2023-12-02T16:41:00Z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8ecc843c-d44b-4d9a-ab48-963d24d9ed84</vt:lpwstr>
  </property>
  <property fmtid="{D5CDD505-2E9C-101B-9397-08002B2CF9AE}" pid="3" name="x1ye=0">
    <vt:lpwstr>oE8AAB+LCAAAAAAABAAUmrVihEAURT+IArcSd1kcOtwWd74+mzJNssy8d8+5G2hYEDCWF3lM4BGaQViG4wUBgREIZWkcZ6aNy/120iF4E2nL8JNz81WwvpWAmxBEwinug+yBK/PLqjp1TJuLRdfIkstmSyP0m/caoVed4MmwbCMbQKQNUxnqHrX8tIQkCBfgYSdVXKujiaMSK3Xx1nGKLo0kdm3QK4Df1rIXVMe2CAlwWvaYrAwip7yuqowmE4A</vt:lpwstr>
  </property>
  <property fmtid="{D5CDD505-2E9C-101B-9397-08002B2CF9AE}" pid="4" name="x1ye=1">
    <vt:lpwstr>DjOmEwfuqPgiR9DPZi/n1WOmFMmauQWlH9Dc+m8yAudw4r0IkCffCFk/3LnslDo/mJSpQyc/vMQwUHcna51gI9HZgIinAkTzo6AXV85NCaRPbEE0zQxKWupyuYlgMJRG4mRSHQCp5Uvdn/yiOSdL6OMkW6tUgO8mIvdgnNh5EqF8PN8ZgH7ZXCFCJrg2oe3Sg+OCxo3eVTkOyWl472zrHZlGr+lVs+rHHR14F4LoVNoV7ZcnUEAKAJKfIWKJNXN</vt:lpwstr>
  </property>
  <property fmtid="{D5CDD505-2E9C-101B-9397-08002B2CF9AE}" pid="5" name="x1ye=10">
    <vt:lpwstr>W1Lmx8x9QSV/zD8nruDMLgj41zmoAvqfdhSfMv40Z+5rNDEfNhHXDqtYNJkQaLU9YDsWAHKhpsGz8Wvq2aYaWSaVnVrG7IRA/JMwszcOdHDVT0FaZBz7CCzkz6F4jP8DWMLg/HKClmgs5a1pkidl2d0dp93YYFTE7qDD0/ugLiEUD4e3fNWFwAjTElBAOa2msdN8Cd4ULq6T4zRWlSMuaIj7SngkIGTKAqGXr5vWGWk8KMQK5s2FDiLV0qn69X8</vt:lpwstr>
  </property>
  <property fmtid="{D5CDD505-2E9C-101B-9397-08002B2CF9AE}" pid="6" name="x1ye=11">
    <vt:lpwstr>efvxPIE0F4UKhkjebyIYCIbrFdL9AbTBt/BHKFwqetqxTKvPnIb3dqkMHj6A8UuPiKq8uS3Hs+QKr39CNc+WxxXVCkIvKkRw7U+/UDfQMk375V5PKU0MyVSuPpftDcBTe6JzW0bHmaS8e/WyqLVeWJ9Idqcy18QC9yXsR81rhEuLOjKcxSC+R0SmXBAjAZMizfHOyDFd6lJo38j1Ji9n0hfhCxzYw4DmzBoNBpo2neufVJ5G++Xv+FdY4ygLWUj</vt:lpwstr>
  </property>
  <property fmtid="{D5CDD505-2E9C-101B-9397-08002B2CF9AE}" pid="7" name="x1ye=12">
    <vt:lpwstr>1nLWLH6OHvilTddFkXU80rgwFN9t6kCby0hedGqAwEf/vGMaxPNwEF65OU8/2+IjIaKDPrUJth8tYUR0Xs49h6ugs0flJocH/gI3CN9EwH3brhZyWmUEj2cAJTE3Ev5FA9J/ZIrC1Q/fCXWcb2BM8mAFAqDwSxgPy3lDppKUUQ1MCm3uJ+xQ2Ilxxjv2Sh91J8nTV4Q80wRAzZm5O+aZ7piUYkzgR42MtnScLwHUKPYFZSWZd4AJEKcXOsVADzg</vt:lpwstr>
  </property>
  <property fmtid="{D5CDD505-2E9C-101B-9397-08002B2CF9AE}" pid="8" name="x1ye=13">
    <vt:lpwstr>3enNUDQXJFTBT5TxEqOAXkhQkAloBf63UzD6RZV19eL2IkR43ZzUH7QNY4b76GuVuKHxidaJU5U4njRtlfYYpaGr9gVCWxn47gMw/EXNWu00mmfiQh/MLlN9ncxRFH789FNIrGY53iNjgz3Z5eWj9pAVocaRKrmC9R+c/FI9E/Nf1Up/iAmpElIyyzzu3WDEjb2NUOGLVuJOPqOJohSRJll73LTO3QJZqsWuADbE20F5RQ7zZnN7wNFrDuolCQq</vt:lpwstr>
  </property>
  <property fmtid="{D5CDD505-2E9C-101B-9397-08002B2CF9AE}" pid="9" name="x1ye=14">
    <vt:lpwstr>VX6jndfRB8bwrgJp0ZDFn5yXEUaqgfZl6g3osito8/WvlReTX9BSyCIHvjAcwjhLry2SnsAwlQVsny8fQiwaPJVwqeR23ILZrAombcJAv3hlfw2epZTk4SFnQE0qp69E4Gre4N+e6xjAkn014BAIXYAvZqNpEueJ010TK9k6+SoPeSln47PJhh9DMLQjVFTYU2yxWxWv2Y/a4ZJy8yydo5/rlIgisuMhSoq+6WcybjwlIi2cXe/iYXSjj0gN36w</vt:lpwstr>
  </property>
  <property fmtid="{D5CDD505-2E9C-101B-9397-08002B2CF9AE}" pid="10" name="x1ye=15">
    <vt:lpwstr>PfDiVN29gEbTEHbZPZXBJjPLafD0Zk4s30RvspfRgsovYGfsigr5SfjJHWRw0fhRDijv7LCPP3CTWKbyWX9a1dks6LX0r/DF6tdlKwIEf39Jh/cqO+vcTFU9t3FKXXuz9b5X1eMy8r+SnNx4OMTXoUzS5nsBq6LmkOVca+oEp8G1yyMBSPWHt9fKVob84FK3Al/1U0mh34kd5CX7yuIzg+1460TeID9URhHmSJSAjbPYc67bvLPjxjplssE56j4</vt:lpwstr>
  </property>
  <property fmtid="{D5CDD505-2E9C-101B-9397-08002B2CF9AE}" pid="11" name="x1ye=16">
    <vt:lpwstr>4MiA1xRMiLvD+rn65LdqQLvgVvQ45hmITQXl4CjK9UvQpu4X0JYkmBezGGEZqS7TWwyAP+doMy6RdPanX+xlcZt0giKwhZ90Wu1fWV7E1Su1OTOeUxttuY93sZ52Ax0+liWU10eR2O/xVjAUFW4p0tbcxGPm3nFw5h71tSje0FDCarT5+cI8yqHfJvyWpVxad/xjyDNY33ydaeYXFj+5oGfs99BuRkRADrdReT2xUyDkfnE7bh2eXG8z2qD2DC4</vt:lpwstr>
  </property>
  <property fmtid="{D5CDD505-2E9C-101B-9397-08002B2CF9AE}" pid="12" name="x1ye=17">
    <vt:lpwstr>RB0DV1GjD2TeVti3ypOh+wNyXgJgQ/rupyxh0MUmvZLbfxP3SaIi3X/VllAua8U9KWAMB5zI5GmODndNow7rG9aghfPHeqKli8gq8FkPAM4TCStaqX95nY/ng+RQiSmY5fFc0LyFydtnVPvgFmk5XIQ+ms9qXnoPqjwU3P8HT7EldpH34ZdyZ33pKgU/b1hVahlzg6DeqkXkaTRVrhg55zgoPFLlEbSTUaLfOiajc3an8eBDK9S9xos+Lj86TN4</vt:lpwstr>
  </property>
  <property fmtid="{D5CDD505-2E9C-101B-9397-08002B2CF9AE}" pid="13" name="x1ye=18">
    <vt:lpwstr>U33lFjnydznvd6nqb4DrjR52izqzJuvvQeI7hwgYMvjq7ZRz4gmp06wfruhTzOGlxgF0+0gb7cmBaZReYJUOnAKFSyGDP3KbjMtncz5DnUN5/+omloh/rHmy4EmBVUMl9BsK0Bs6W+4Vjw/wIyUCUMgaW889GET1QMkccdtPKlrLohDHxCgkbRt82ovURnbIRxoMCSfh8Lbtnjkprx/ti+dO9ZmFpJT6krgLNxdeFE8wrvAxxBwlndpphJi4aHx</vt:lpwstr>
  </property>
  <property fmtid="{D5CDD505-2E9C-101B-9397-08002B2CF9AE}" pid="14" name="x1ye=19">
    <vt:lpwstr>ItEpMBJIZWxldnK6woNWg15zMz0ZK8/XtYpKqQtC6+fVE2ajOBLpkUxUz9Psgd3IvadfRq7cnl+RSwGB3z6asYhQuG9JjEsiL4jKxrOlUF1YJihX4lqpQPJvPHNEdSF993p/HRaYOGZCKUpY9rvtfrWfgJVF9TYyZgYnEzjZ7oWWLfdfPWlt6F+7oz7Ws5ldTt4YVFNQcZBDRUBSsi1c4I2sbp968EFy9W/AZgC8iKnUUCOeGMrk3qKYBad40qS</vt:lpwstr>
  </property>
  <property fmtid="{D5CDD505-2E9C-101B-9397-08002B2CF9AE}" pid="15" name="x1ye=2">
    <vt:lpwstr>nNxv1sjxT7J8gDPoVa6avsMboTCZu5QrnSTLPIos+/VjFZDDk4dqDRbRIPCY3DVQcLdPNJF31RV/Z0NX7sPptYMeGmIHMbGuJ2+D4Ho/NTpjjnYbsgKHRxxBiltPAq6OiOhGnVLMX86qmzFIDr4TwWwU3sv01Ob8L7PhrvI0zF4TDhIXe3HmWDKId0gKdQw873jLOb8dFINLBHjgXCJeATQOdc5XfMr6U+eBXk3R60sl5qvI+Biqc0aaQB4WC8o</vt:lpwstr>
  </property>
  <property fmtid="{D5CDD505-2E9C-101B-9397-08002B2CF9AE}" pid="16" name="x1ye=20">
    <vt:lpwstr>V558ewoWe+9DGRF7zqlsFdoX9qjXozJvitCJva5qprx9CsATTjSw+IEQBCDvZjBiX102S/jDwYyQboPl99yvX/6Cg6pHVTdhU3bwYdncQq49TOuryG5Il/NzxfSkYQp6yWtVAu2E0oAXAbAk8vm0pVjGKkPe3zLppxzjI5QtKlvwvYYYNcS0w00RNgffP9cvibzkac4x/KB0kuxXoD6fhwLAPepdXE14p0pI1FK3BT+A8gverj5A3+85Gpo3tXx</vt:lpwstr>
  </property>
  <property fmtid="{D5CDD505-2E9C-101B-9397-08002B2CF9AE}" pid="17" name="x1ye=21">
    <vt:lpwstr>gdxioFUXuRYUiM9vRN+oMd+06SiZIp4xRgfmLPPO3iJPTb9LnusoM3q0qB563hL4vTwk3kS0bvy7UU75yJTmuVM4k51IADVWcBlV40920o+k/mV1uqkKunDARvW5l55cXEuv24An+9EJrXIH67vLPLGptGSee4eKUdEpfxLvNb5+rO1UpdJbYa0OcIxzniuInQFD//Z1AHdncB/s13Cfrg2hXjnld9W7j7W9k48hy8otPf8JtNMUSBVhbgQezhR</vt:lpwstr>
  </property>
  <property fmtid="{D5CDD505-2E9C-101B-9397-08002B2CF9AE}" pid="18" name="x1ye=22">
    <vt:lpwstr>sf8nJvC35DVj1k8mWWut2ZYy3fKvFV5fPb4BaTqMsVV5KFX+wzHMlx4E8pybe4zSrweCgNhFNONo8NyLYZiXelVwqv2ZB5kqIFYNPO5ew5IuiV31wgW5n0aNG11BJqXzQsF1ITrX7taK/jF5Ge0In2mBCLWEUNKUL9szTQIOxerIF6xUUcB4p53whaAT4oO8AF5jHCurJspFH8lX5qe3PynUTPwf5qrvkTePUo63wkKxP8yF6bB9ZvsSrhfpz8y</vt:lpwstr>
  </property>
  <property fmtid="{D5CDD505-2E9C-101B-9397-08002B2CF9AE}" pid="19" name="x1ye=23">
    <vt:lpwstr>q9P00I46owhCZQdleI/jROHUVtirO/q1a69I550F2sXoPTP/tjJXqj2hqWxIW+3Q8vjh8rL59zggmBbMspJHLFD4EMYg8ft1aLnBeMLxiYw6gZH0Y3EhAhES4aTpSuH5Z0ZpZD+5hM9HQpLa8edNPLKP3IBIIdl602XIkHNwLnSE8Rk+Be3wNDMv/tGO4xpLHzEJih101Mew649RrxOkydRNsrNvA1AmseJMx4OM8IgIWMUqJbfAl7Wzt/En1Ps</vt:lpwstr>
  </property>
  <property fmtid="{D5CDD505-2E9C-101B-9397-08002B2CF9AE}" pid="20" name="x1ye=24">
    <vt:lpwstr>lsFDSFpbYFAkCUuJeO3UW7gtvhwGxn3nW9Dd447xlfKqMzCV7kmqQk7MTjkOSawISRY6g+DmMrPz9jC/LhUFBWgrksKOmL+KEVUy8m0asac6vAmC0Rdr9g77cj4KhawHgyxiPnYYEGTOuy0NdhWWL4e76vOma2Xa8jbK2gbZLOq0L+sWrmmaoCkLpElkIOrnix5B6+hlVsNOTi9gjYdfqRNFatVs3bMQDA32wy5xg386TeMrJ0+Yc4AQNjLyJtu</vt:lpwstr>
  </property>
  <property fmtid="{D5CDD505-2E9C-101B-9397-08002B2CF9AE}" pid="21" name="x1ye=25">
    <vt:lpwstr>VPT5sEZuboKsis/rsaBzWBiKyUi8fU+cf98BdLFbri4FiEOlw3XUb8pEqRCccitXRvCbmOHW4OruetuRhYKos9XGBHMPeB5522ZQ98QC2nVqm4mcxbxbBNCTHupjSCzvCoV6ESHviYu76/cA2GAP/AtVJDzgVAPopQx74gXzDhA0qnqqsalFQl9qF3dJz6NqbxAx9B4rwVfOy1q9KuOxH1nYdgqhPKd+kxUeGM37iOKSKmL5WdPf8RBDvdkELVT</vt:lpwstr>
  </property>
  <property fmtid="{D5CDD505-2E9C-101B-9397-08002B2CF9AE}" pid="22" name="x1ye=26">
    <vt:lpwstr>zC1QJLuLGh/bsvW+wW5TH17K9IvX7O7Ks/cMk0jJbzWRJ2OJzTwpfayqIE0i4oVChWVLyoynmqyK7I+ZLlD6CDpVp7lcrcygEb5sSx8Q6FTSX5HuMQARqlYWKb5ncJmhgz8QYhK2GJAIvgiRfxo6SrXE3FUZWDNvYxgNJVAQ3cjRjdDDUCXSx9+qiTxRqqVULOuDJmzPdsstl+q+zTxJSr3iTSOB20LPXEjEt8waqf7IBOWB5Pm95T63nw4n2c9</vt:lpwstr>
  </property>
  <property fmtid="{D5CDD505-2E9C-101B-9397-08002B2CF9AE}" pid="23" name="x1ye=27">
    <vt:lpwstr>6SeVgjUXZm0I6jdNpns+vali8ukQsYhRzz8/fkxzjlsTm9pabNAiCDnn478Bmk7w3ltAs5VvJcqLTxAYBvhjUf6csqVvY9t/o5PzfHyFFv2mmxnhRV6P1S+9uDE5GWDn5iZh3QpMu1urgt79sEEd2KeR7KJDULU76oJosdZVZonAARF4iQK4HlG3ZPB1oBgmyM7xR2uP28hKVCN4Hc7H1+y1cuY47ARMt7bHXqat7H71mY0x3YGZjtcqVVDVUaU</vt:lpwstr>
  </property>
  <property fmtid="{D5CDD505-2E9C-101B-9397-08002B2CF9AE}" pid="24" name="x1ye=28">
    <vt:lpwstr>JXE1+FYN8Wq/btJADJxgPeElBMcaY3YvFvZy5KU5GCMjbCGjUdh8Me5orQjjqHUKvgARrnddzF2pR8IZVpiJ2uaSQoNCzJjnw3Hl/wCxdORn6HuWWLOU3pCF+gASCXaHgF/aZya+e91UWfkjdHLlLiSDd7K4G8+su476eVijHPyusY8hgWvYlXabJ0u/mmtjUQtqXr/a1lysu01Iodt+mOvMmpOGjA8V4adMrnFgVA5Ja+PyhFOXJWArN2NLYTX</vt:lpwstr>
  </property>
  <property fmtid="{D5CDD505-2E9C-101B-9397-08002B2CF9AE}" pid="25" name="x1ye=29">
    <vt:lpwstr>Y/AylmNf4oMV1bLeveP4iijy9Qtgtwrdv5BxOcImXZZcEbYD39q0XmynPPEvzZ+GgF+4vgafbzePVzIxcTu6AMpGNZsKCbzCKvuGeSNMZqWQLk7sxW6xl+F0DmBWvQ5BAw/DG0SpcJpYNdyUWZoB9BG9rnIzlQLKLbwPl+cWZ1t90G3e9gZOEecpk7ZmvsediJpJKX7/L4qGkm1vxRRCK2itn+zwg4RvozgHrLFBccfwCP1bwxrE+xQ5ieNdGgp</vt:lpwstr>
  </property>
  <property fmtid="{D5CDD505-2E9C-101B-9397-08002B2CF9AE}" pid="26" name="x1ye=3">
    <vt:lpwstr>GPi2jaSjxwR1R6eton57SMTgxHjsr8fmqOSzoFZHNYZ1a+tUz4lBcHn7nMFFUBC6pbin9bRSNfLErS+eFma5HLJu4jsmdT1jOD99iSDMYakRex4OMOH8AqQcrenJD4f/qt68fkCScRnbJ9HkkDzzQxCEfR+JDYn41HgOnyQn8kCjQ/B3OM9hSWSjsXsWPEDysgg+CHd/c7Nt/FJmKRxV4IpVDG1xONUAQcVEXjvGAfQaTolCPwipG1NBdpJgdFR</vt:lpwstr>
  </property>
  <property fmtid="{D5CDD505-2E9C-101B-9397-08002B2CF9AE}" pid="27" name="x1ye=30">
    <vt:lpwstr>7vawZ/kSz9uWXw6yr3XEpOJXsqO4cE1cGC++UajnMoBhNzs0nlTfAZEANJy68Vd8xTI/ryF9s06nR+icthTV4JA/ZDek1J4F9AtqI9AFAGtT9CQ76WiihbRA/hsgxQoNVV3DUknasHqX6amGv5Hc/opjS74qKKLczq+SSHjmtYoi/7oRZCVkvSL2WgUtttU3K0/i1w3lsVu7SGSd36fmyjZKIgYgpZOrbyD7e2ETFW1b2dF3U7PwBwV4VTNRd1N</vt:lpwstr>
  </property>
  <property fmtid="{D5CDD505-2E9C-101B-9397-08002B2CF9AE}" pid="28" name="x1ye=31">
    <vt:lpwstr>z6H2nb+vIagL4X8VY9iQUOSe4KYCjZboL+hv+UH4akfEmtr8hfdUfnNmtXoeNmVQETY6qVhRA+3nHtAeZGOrmPhHmr4JILwWUnu5zwVfzfBKinnb9sSOxqOu3GWz8pRb156lo1xVsvE/TySCZg8QdRE4aEXKl22875ilFV+UhKgzed2vWmcOBJRgrOhmj1exbCPVCUSHLHeHKCxWX/63pwhEZaf1Y9S02GvHjBQl5cyX/FDVExMfNbtDexBNdln</vt:lpwstr>
  </property>
  <property fmtid="{D5CDD505-2E9C-101B-9397-08002B2CF9AE}" pid="29" name="x1ye=32">
    <vt:lpwstr>x0SSyufuxAI8vwbHewDa9m2yb+agT8irIVTCVjBT2JBMxuIj7tXBFPnADxy9+ZJTI0LfldwOiGfekkWn5Wl4JGfcX7pLNM9kckWNVroT1ijwjgvcwxtgatSwOiNvy45FXiPDQ3HJOHNAjFVgnIh0GG/7A9npQcir6Bej+ypbF8i1T6fWbdwMYkHBSjopEZ8xM3n3tx+XWALMj0R+b0YHxxWVf0X8an/a+C2RMibebfnhOBiua+8Bn1CPSqQdKGc</vt:lpwstr>
  </property>
  <property fmtid="{D5CDD505-2E9C-101B-9397-08002B2CF9AE}" pid="30" name="x1ye=33">
    <vt:lpwstr>81vEfZYyUxfhN2kuAcMjQ9JMpteuvnYB6B615G2fX9pGiEA/+rtOwIbtBj8srZq2giIZv9EcCQrYN5oEdC0zITvGpBrdto/QXFrw8MnILqbz9shUm4LpPh5TreSKKId8+wwFVa8GpJ4PquSiVLmQ17kXn/njXWP6g1cqxf6pKRQDoVg6JG4+fT0fOAZayD15+eZsXYjG8cdw84ImXVDbMx8psmI385hxZevaVn2XJ9AmUhhMd0YBTbX7Nsxecbi</vt:lpwstr>
  </property>
  <property fmtid="{D5CDD505-2E9C-101B-9397-08002B2CF9AE}" pid="31" name="x1ye=34">
    <vt:lpwstr>I9S3if/ESCQsz5U8XSIQrYKkCcDmePmURags82E4CAdeGfT89w0ocz9senktUT52FNqG3VcuZjbdkDRiDjjpqg73W4NugkEb/ZR/iLUAfvYvdUuo3ovOYz7ok3VLb1HTn+GJ+pGQ969rXOaXtBSV+1761fuoQfGG/vW13F6QwhscqJy73gDIBHLyoVQCguFoULFdD3gNSy0doQpftC+gOlAo2p8VzFWPMYb0iIZhTeiPmmXPwqYMN8uLjmatpa+</vt:lpwstr>
  </property>
  <property fmtid="{D5CDD505-2E9C-101B-9397-08002B2CF9AE}" pid="32" name="x1ye=35">
    <vt:lpwstr>TWskX0bzmRTBidfyiCnCbkx0vWlW6MtSrCnif64Bbg9KIDgh8lhJ8vA6d9+766dkPqPLQ+TD/dn04nOruaTti1caxoI/hq4q2jJ1LrCTkbury7cH38ZxW9jd57x8yV8HUGM9hX2s+tsdUTmYnZVjpT+eBzfOwFnjEEeSYzKdFmtHqS69gkPQajwFtC92A+2IaRSIUqLc9oQdYoGfxIBdnxqF2TLN7La5V1w56Mbbj0bNfytZ0XxGPVQ+MBQUAHj</vt:lpwstr>
  </property>
  <property fmtid="{D5CDD505-2E9C-101B-9397-08002B2CF9AE}" pid="33" name="x1ye=36">
    <vt:lpwstr>px/APFhcBG6sPDA9htCtfgFR+rdPjWPhcDtO9gd3W4QUH34ResjeDw4a9+Xy8CqPzuv1qcAbwSH7XgFxy44xR6ufOcw0L1W9Q3Q7gdymbYlMQeTtzf2s9ZSPLBWXUfB4YjzV8+p5ce1g+sQqT+YYLXUam1Tp9qIIDnQj/PfnCUKwZrHCh9hmKIGxnAJzOhSG0vLxBLMCv1CwGmvOgEuEtAqvaNerTEME3+6c9buPyopkhqRs9vdaih2U3axjijm</vt:lpwstr>
  </property>
  <property fmtid="{D5CDD505-2E9C-101B-9397-08002B2CF9AE}" pid="34" name="x1ye=37">
    <vt:lpwstr>gLmAaHR56QgD0NePuRpxmtMmD7r9ppn9BCL4p1jyXHrH7SBhJYHw+s+VjVtpT8Pk2xL1Gff3dmh0nOMHeKUzyQAJLpb6WjDk929hDGWZJhaeC1AB2uEc0LrMeBHeBTspWIldiWOfZyPOx6lyX/RqBM7s2P+Cl4i4TuO8e2wtH+CIRUu28omn2nUti+KX3qlz9jdbL6ElUvwTOVGu11vzUi5TEuH6J3Sp+eTwKDoyobh6MYdclirRYrd3wd3bltO</vt:lpwstr>
  </property>
  <property fmtid="{D5CDD505-2E9C-101B-9397-08002B2CF9AE}" pid="35" name="x1ye=38">
    <vt:lpwstr>JNr6x/fn2RUIXdMWrapJnSJJu9gWYhhl4Xmj+ulGi90NdoZfGL/VL8vB5YqN9KRZoP/gsy7Sq37dPKZ2nTyM3P1gnxKkGIFLuKsdSHZOtH1dfJB8odFAOEiplC7SoezaaQ4jhtqtZmuUUs204YgqU4TPjGbITK+qv2VV+7Cwot0+hsl2rx1d0hTntY3ulNQToHNbKHfrnmu6pHX+4nDpx3Q0hn/kgNO2HpemOb/S2jTlAIl0CCYGyNfstXcxxpA</vt:lpwstr>
  </property>
  <property fmtid="{D5CDD505-2E9C-101B-9397-08002B2CF9AE}" pid="36" name="x1ye=39">
    <vt:lpwstr>Ny/vR7e0v6ywBu/D2D3DsV2rr506kyx5LGOtuKq/2+g3Pvv1l+71GU4tIhhQjy5qWiaIRRcj6C93SUd2erhWE6GG7Gm6dAL3WTftywv2LslH00JUEaXCaXCn9hsIMJGN7+oYT85XDo1UZSLBh6O/hMLBrS5WdYba1vbINHp3iRd/0N/d3sST4Aoeys7QqiGZu9yUFPQHFLDAaOtO3z4toAN/KrSbbxfo4mhiILgA9gWRMlaI7tvTFpAzJuvT06Z</vt:lpwstr>
  </property>
  <property fmtid="{D5CDD505-2E9C-101B-9397-08002B2CF9AE}" pid="37" name="x1ye=4">
    <vt:lpwstr>qbcm25PxfSeDW65Bh2Ort1ctMr27UOvUf98FLz0lCHksdY18WoXYzemk2amVxuPp7CdI4D7GfJ1pP0YizF5updf6Z5SReltLiBRqjt+DvDsqypK1kEMU0+I1zzdXF+l8RteQ/SEkVDpEvQQnTU7eW1WPJYtFCTvvCos1zyxSkJ8/x4QPr26RV3Cnd+QhhAwL35ysafENorptsCBmWgr5EnEKdOj1IEPMLDkcHAuZhJkOmZoymA8ac8S1lFgQ9WB</vt:lpwstr>
  </property>
  <property fmtid="{D5CDD505-2E9C-101B-9397-08002B2CF9AE}" pid="38" name="x1ye=40">
    <vt:lpwstr>CO6X3AtRgCgWtK5k1TcnkS25Uqlx3BDiOJDjvhMRv9WGLcfu7EZRWuegUcmryW3xZE09lbseOWn4Suba229BNRRnf5XjhY62jGN5cR/uoEszElzxY9Ehpkt3HThYdGq3dyanyL2/1A++CsDWjJLVztVD169mWkREyOQouo/Ew9+n0nOf3AAPYxXMQTSn0STBquRFkSguWoHKPNbja0PVDdb36JwC+naZev7211MoqQIKEOsnA2yab3C+TJQSz1z</vt:lpwstr>
  </property>
  <property fmtid="{D5CDD505-2E9C-101B-9397-08002B2CF9AE}" pid="39" name="x1ye=41">
    <vt:lpwstr>5TO8bEhz+xMefVnUvAYdKzwopbZIUnYnOM66y686mP3yCNtA6f6jG5KELql4hKNIAGOy3pCBwbGyATDeAfZLjKgL+2qPXcq8y4svMvual+X0qChfrohnq4CG56zvgfdZGwF6f7y4rGIlJTBwWFPNAc+BRoT2mrzAXdDNZvXHpXwlMPbC5HClJA42C+G01H76DK2R9ZFv/hGv+eccSiQ477auoBDPUaAebWArGFUfOHmB2XfZlLEm5s8+MRxDYcY</vt:lpwstr>
  </property>
  <property fmtid="{D5CDD505-2E9C-101B-9397-08002B2CF9AE}" pid="40" name="x1ye=42">
    <vt:lpwstr>e7wcMEjyNAf7AXl2fwYS/pDRiNJtlq7MhS8MrRjIDkVVNy+w1MngJunO9i43XFAiDC51MJJVsS3UOV84b2vRDb0XrSYpUpDy//1nVKPP8KWKIxvgahc5/3svjbIePO42D4MMnj9QAAQ/BxZ8KJC+tCpw6kh75xB/aZrvy2Xz6pH7s+cAnITwtWPiaHSyIsn6jh+hpxf1545HC+0CWPJ46Z5lSXlzWvBkoNVWTEwZzgsarwyP1WPulzhdH9my0g/</vt:lpwstr>
  </property>
  <property fmtid="{D5CDD505-2E9C-101B-9397-08002B2CF9AE}" pid="41" name="x1ye=43">
    <vt:lpwstr>XDftJOECY23TyO+oCz6nn+7bsxSIFZWSukFY8W7JPZOxDo4Its+WHeCMbC4vTtDbOufcUz8TMHoY6wTf4dLQFuMQ07uiwPk+5rzq8NFqU7Sc2eFrPma4gFhnO0YfMQ1+dzM/cUwWTnTgQGiYNJZ4Dt9UZvRdkwYHcLZsF0+tji5bhSwPqKg3u9KNAh0CtxpMXG6PZ+PbrYSDKwTtCoybw64gQwV3wgzLXb5uLs/M1hG7TfGqv4eO4/lAN0fsTAF</vt:lpwstr>
  </property>
  <property fmtid="{D5CDD505-2E9C-101B-9397-08002B2CF9AE}" pid="42" name="x1ye=44">
    <vt:lpwstr>YgGCYJ6tXqlXaM6ZTLevndVFABj5hFZNV338YAyK4e/CuLxp7JPhb0JSjTb6EQgvmjq8/Kc1blSzsG1Wd8YiarIoXtUXOy+RdGjiWwG7S/TW0eVtcCmT//+7jIIMPl2uOjfpyKhhvg0a6j7DlFdb61qJAwMoxpd5RfBsHC0Q3JykyM1ly2L4Naf21FMyx8s5NXDtD4F99yvoh2zXjHO+gkfkjjcGIsTlvXtwgTV9O8F8vLiah1IqHIIinq8yJcs</vt:lpwstr>
  </property>
  <property fmtid="{D5CDD505-2E9C-101B-9397-08002B2CF9AE}" pid="43" name="x1ye=45">
    <vt:lpwstr>Czg3DGqc8qr5pGfwSvkXIbKuuSLKd3xLkdMzKk7+JTwiipDt0dmMmMNKwtkPgRc6sUOKTw/fjuzw+2sG7wZkHCTh4dlqW9syJq7BS8jXILy/2btR/l6iuU9IbG+/52Q4JMakE2HZSMTTgZzwd+ZleihtJkZgGfb6XuWbkflIBIckTp5lAxpYriL3B8HUHM+PXvSgBZfGMFGcw+8jlfmFzJ/qKG9LRAD4NOAfstAfxJNCk6vAh6EocymRxhgANag</vt:lpwstr>
  </property>
  <property fmtid="{D5CDD505-2E9C-101B-9397-08002B2CF9AE}" pid="44" name="x1ye=46">
    <vt:lpwstr>Y30dmuvgcp2UZPAsiv5fKAdHwW5DtPvQwykFuSgyxzzYptUFxCswNiQFNZywTVbDs5A3HL6RKS2HgtIwQE0opMFjLrZsgWXHe4F9K67ojzwkUQw/CNiNehBs84l+cCU3eZLs8RDjy8a6Vs3VJxX1imuqdqxYuLjnqIRGp2hZJnm7pMgnP76NtOIYYhQgjx7Srm8zWSw2IlTPPWKJ5/D/9mjtRpWgQ4yGGmpyrMvlvFxcNg/r7rKCQidCDbEtdBH</vt:lpwstr>
  </property>
  <property fmtid="{D5CDD505-2E9C-101B-9397-08002B2CF9AE}" pid="45" name="x1ye=47">
    <vt:lpwstr>l9ZBQPQmo/IfBiE3/rYSo5L7YAB4d/wtPAJ0tsVHWmqKsCC77hrXc+TsQADrwPqAR5oCO4NXA7ygfl5rM8PBgHbd1yMnzzbDWDxNLoA/okldrrW5P1+S3/1LJNzq29vQ0jSNFNdyxB7shPlHEiplF1+Gen9EwkA9I5YjnD+rZfdQl3TLgRC4hI1aN+U5FdLO9NtmSJC9OLlKxdYaXHqD6E249cxcHw856WpoPWV8jOqO/ChgYGe+kmF76O5bzj4</vt:lpwstr>
  </property>
  <property fmtid="{D5CDD505-2E9C-101B-9397-08002B2CF9AE}" pid="46" name="x1ye=48">
    <vt:lpwstr>hJP2LeQhVLm4tMZ2iEcdOM7V1aY3B4Wwrth2y36qVG7hezS5wprHwyOtN5FjR3OxGy3C80QMWzhY7kvgrroFKYYR2YrY/h3zlCpFlOJZ9ZV9yp2bsSWewCuW2ZgVIqdZOV/Ae568xa/mBkb44jndH/xHAGZhnTUGRLud7OqxfQcxSUjYboa7FHlSRApEozNTy5CceaVshGZV6szyajFFxeo+hqSHTS83ZMfpXO0MC0hT3blFQ+Thcks/fHYSXBG</vt:lpwstr>
  </property>
  <property fmtid="{D5CDD505-2E9C-101B-9397-08002B2CF9AE}" pid="47" name="x1ye=49">
    <vt:lpwstr>m8pK36QmM8SoSUWsaWRpMSfDr26J9vMK+ORRPQF7EVWcTq/lGY2Fk75iOCvOgFUR87w1WwlG+LIHXcQRbVRBIHT5zmy744AS0jhjeFD/ssoaUo230aEJL4SB46zDKjQSoH1hP/ITCURVbdSd0yVx3XRpitUaxz9wfuVyln9KzmH18Y9yaRTN9WN3DxM51sdNXt1vaPWfx7VmldvvkohgvGWsHpTkulrbvPe7CMigWr+3SNIDPXrX6II3bPYTwvf</vt:lpwstr>
  </property>
  <property fmtid="{D5CDD505-2E9C-101B-9397-08002B2CF9AE}" pid="48" name="x1ye=5">
    <vt:lpwstr>vJxPY0pi5s4e3E6uaKNSGJAzMp+UlLhO2JTBTpDrtS2ziZyPCC9A57zR4+T5CqNWlQw5Rmcy+OzdLT2puVvdRfAHJ5tK8f1HfIgJBpi5icXQJAtVx1cT0MSt78jTA0Rb+FgOLtlzVcPXZgVb9gGtJm5c30/s5B8/QEjsPGZlIFrrrPtzTO4KpVSGMr8NG3wZYRYztOAzAjjWx1GmZ3Mo35SYmDtCq3p9+rR2DiFy2HNdCjTzhELVKdz9kV+v8fN</vt:lpwstr>
  </property>
  <property fmtid="{D5CDD505-2E9C-101B-9397-08002B2CF9AE}" pid="49" name="x1ye=50">
    <vt:lpwstr>XD8Ckb7h2PHp4Uh8JEh1DR8F6AiXaOwFbJSIRRQYhLwtXLtwpXg8ivlDISWPyEdbQQ3Nj+f09VyhfLRg0EmjjBapd3qX3H1wf3vCSkDZ14JT9lJEpiFwU5A3ZRQ765XyhR2Xr/r70IYk+gTVScp+dJa71ZSlsTd6TALuiSgrICVCguC45an6Q7+HErvACoVUu4AOpGmGdnBVwY5iNAFZLouQg0BxC2PfNXNT4xckNwKyn5OEXGs0Ac9vXVIwqiz</vt:lpwstr>
  </property>
  <property fmtid="{D5CDD505-2E9C-101B-9397-08002B2CF9AE}" pid="50" name="x1ye=51">
    <vt:lpwstr>YHNcOQd/n0cCeAw+YHZboWqvm/MJMxUxCZDNRr5WOwcDyIvwdPUKRlnX8zJXbqx75R2HB/ZUq/UlgOrEYhlMUF3Bkp+UqUQB0fHjV96P3ll+Wsyrksfjc5dzpXO+NwdgwZpu/iaaUL8E8ucq0ub2g1qut+jFIseoxNlMIkvFNs9dSkPUKcfgW0oTAYxYg6wwNw8QLRt2nhwDIzJituR1DucKJzPn8i/qHQSGT6AvXw7bv4LpeLS7q62g9OzHDDv</vt:lpwstr>
  </property>
  <property fmtid="{D5CDD505-2E9C-101B-9397-08002B2CF9AE}" pid="51" name="x1ye=52">
    <vt:lpwstr>6sifqF0w9PusLet1b7SZol9ZCpo+G1oipq3Y79xqUmswHL+WxEpLbnAAhAt5/cW/QdmbYafTQGv370tm0QhLvRGoWvQ6Vqn1ucWxFBscQElgw4r2v8CItLTqEgCiVb40jD1qCYUEjNn+whIq7pfOgr/OPJJBluldDa7ut4004O1Hz2kWnP9+eI5p9uSbHOcAfO7yd3Twlrr75/B7jLyWtZbYuMPlBzQ8Yw/fUfbqAbR/mgYndWDzbQZ3LW12YZz</vt:lpwstr>
  </property>
  <property fmtid="{D5CDD505-2E9C-101B-9397-08002B2CF9AE}" pid="52" name="x1ye=53">
    <vt:lpwstr>ASXmV9Jf7yrKl44AYHOf/a6N4F2lEYn1ZmbCjYI/hxcYMp/eopZKZoIHS9wOn9/4QmU1wQIdwocWEH7W0ao7ApOdMMnZmS/2mWM6YhNCZjyT6+VB9OQvEK+88X1tBZLMEdGkCJKPD5XlkjIT2cGzUXqodA8Wv4A5t4ZpNi1Bz89TzqhnJkMPXav98qrY+rkfyRh8Ix1NuZYBNlr7KyK2mR/5JkGTaYnXxCmAzJ13WDrRQr16tayyuRpqWB87toS</vt:lpwstr>
  </property>
  <property fmtid="{D5CDD505-2E9C-101B-9397-08002B2CF9AE}" pid="53" name="x1ye=54">
    <vt:lpwstr>M/S8dKWTALq8aZ+YkPmrRbkcxPTlgbzrr4Xop4JCdXB1hMeYPUwos+n3SkCKp8N693KAP0ILH7LnF1u7gE8rFb+WtrufBKwZiHqYI/74zi/YCxl/OXgqhhVIYFJTc1rVe9Mfr6u+Qx3JDDylxix4rTYJSB8U0SH8DVhrkUoV+TPoYfpik6mypHjg1LhEQe9vuJ/BCfiszCfMokbejd+TzX6YUK5+DrSWG1Q/Z8FFD+w+9gAPbZiWy/zlH3mcGUx</vt:lpwstr>
  </property>
  <property fmtid="{D5CDD505-2E9C-101B-9397-08002B2CF9AE}" pid="54" name="x1ye=55">
    <vt:lpwstr>k+MlFQm4lszwWttFysXlnd3w2v6qWjDH/MAKl/zEmVKNiNLtg/2+pLYaac8VvKaZjAvDAhK29zHhTiD56cqpHu3xoj9FlGrMiJkse/pGInk1fIZ7TGw+qbaa9FQFo4PdhWADiyaX3Rt8gC/3N4cz1p0uKJ5DStTJoFkJM4wrmSDQfhd4T7aqXkiWvFjJZV6LAbBK0rjJguIQ594rRJNL9d3fXSu6gcKwM0X6fP7EkSrq4Urpil1ffusGTM/7iuG</vt:lpwstr>
  </property>
  <property fmtid="{D5CDD505-2E9C-101B-9397-08002B2CF9AE}" pid="55" name="x1ye=56">
    <vt:lpwstr>/CAbPN7ZSGkCiuzJtO8HTIRgKJfe0mF0/ltxu3mID0A/RF79WCknP/WrUEK4hHTaRwwRDiPunNXoMFhgwMB6p2tuN11lm/w4+d3Cf+nG3jTZ1lYVn6zTwg7pEyECX/p1HCyigzTBIMIdojpyjwtvk06wPeAxaBz4Up7PpcD8zlScdq45HHOybVR1p8kzHoqhrWWR6NJEWDoWwz1DyUttdn7hgKfJxnSY1s8pAUDbXgWbdctM8UkRfvBiegUSdSw</vt:lpwstr>
  </property>
  <property fmtid="{D5CDD505-2E9C-101B-9397-08002B2CF9AE}" pid="56" name="x1ye=57">
    <vt:lpwstr>HarcPrjeTuEI/vdElM8PNJy0Ggbfgvb28hV40g1hMIdnPTU2mIlgaa0hU1aO/6QnNufGYpSN9/CQEv8Rdgw2RpPjXmbZl6A1aqRv7eoEK59Sn/if90Du5M2TsO91pGgon9GJQ8WunzOeJkhayvs+xlj7dtkJD0yLlTx7n0YOY4Q6FgBOk+iqD/oJOjd4gf8vLuwVIzOoTrt2N6IbcMnwWrnQltStZYTOd0rJHme684pPAP8FMTW4uUipd0yNtrs</vt:lpwstr>
  </property>
  <property fmtid="{D5CDD505-2E9C-101B-9397-08002B2CF9AE}" pid="57" name="x1ye=58">
    <vt:lpwstr>8FVE30IsS3mxq/dvQeAsg4ZKTMzc4fSyJNvMtiSZyQU7b9ZIWd+oVbw9fBCILC+t6X/8k326HUGyTAik0/zP8rkXD6YwbhKfb+a3AE0WXrxRv2XQd4wPSsQQkUpbRzx9TdOMUFaa4hczAfeF7KKlEjxgJNW8P3IfaVxRBUGMQOuabfjxMPwCGR67dTGqtlgR9aqjHO5ZGgAIGeZVkONEIoOLMZ3RRDezA7RoSttkN/dRRN9NCRcYk6AIUVdDRTm</vt:lpwstr>
  </property>
  <property fmtid="{D5CDD505-2E9C-101B-9397-08002B2CF9AE}" pid="58" name="x1ye=59">
    <vt:lpwstr>5H0klIvbzFiTivAvV9UHZLKDUH/Kdm2WIDWk+9456yp0JFy+0RuJOZSeDngansYjYiBapZzYK9URHw8+XCDokchYeZPrUJ1VwGehj8PbqLrhZbYlF/QeMpmhf9qEQzvgLZO7Ag1TezMOe/zZ2SNeF1qxcJTQ1YHaLtF0gZ9GXfootw+WZ0oIy5BvBJIKVH+AKR6urvSzM+R9jWpvI810CySi/Nn8T+InL/cPKlOeTLxxPGl2lNx93HR2MS3l6lw</vt:lpwstr>
  </property>
  <property fmtid="{D5CDD505-2E9C-101B-9397-08002B2CF9AE}" pid="59" name="x1ye=6">
    <vt:lpwstr>zlN6GAo+jpWNtHdQAnG7ZCua3oTk88WGS/CJqGvmsClAMyB26OQ74RzObVmTxsB3lD5LMIXQyCB+zipX1NuB33a/JiCqBFfMuKcJdOdXeEWomEQ+xglKyVNOzjhkr3AZfysKd9DA+7s8oJwFl9GGoo+rnxPAsVi9cDJ7l6SZAOAvgSaAUWzN9ycM+3Uu10hm2ROOpCn4Q+wVLbYzVxmJAjgIBvXPOZ+RTmURWa0TB6hvZhbsq5G28h6UVwmnYLW</vt:lpwstr>
  </property>
  <property fmtid="{D5CDD505-2E9C-101B-9397-08002B2CF9AE}" pid="60" name="x1ye=60">
    <vt:lpwstr>z8sWTCzjrRpo+qar8BARtXXmUKE65ZIpVSlTj7H2AMGYCzw8xfG4R8/F+7exuTgKM/1zM8gMTegBPWWMUWtiJgah5I2Ay7ZlX1CesuDQIX/bn4fgvMphDrsMXgVyVhwtvTgni/sDsbGYWOtR++BuOZdSJ97LTQdBjzicV7kYmCSfJX02bmRafJ1VqM0oqE2EyftzY5dEI4cfhWXSSHnymmCXzcXwvTX7l8k3gKaHhW8SIwG3F+3ZR+UviEqdYtM</vt:lpwstr>
  </property>
  <property fmtid="{D5CDD505-2E9C-101B-9397-08002B2CF9AE}" pid="61" name="x1ye=61">
    <vt:lpwstr>Debaxnr0xzeVMkrFkNeLUQMI2h+STrSmq9nJu/iS3dmmtnLuJ8UvXuFa7wL56bWPb6xofXxlcZWMqPrwJcdLuS9Uq/pL+E1sRJuDZFzE77Jy6SE1wBHyxzPzJu4dssShnX0gcz51rj457xJ4Hxs4GGE5UBIAbfW/9JeJ6txvcfxe98HSPw7i8DFAYErCPrHBZOBwEgWDFcchEHuZuHSjRCt+nWHmtgLO8g2X6wx/g+zKE7urPrYFqLws/7uPpfK</vt:lpwstr>
  </property>
  <property fmtid="{D5CDD505-2E9C-101B-9397-08002B2CF9AE}" pid="62" name="x1ye=62">
    <vt:lpwstr>CHx3Wx/gV0MhdkJIUMwVpwfTff4Tu29SroF4eM4lI45ix/mGP10CL9EsjKRBKClPdubSKZ56EAjn1BtkqQb6gbhlqm3uzx+RWB6NfS2Zm8ig1WzMm5M+pzPd9SHnHdWnWTsDM7xz1Ee3mVTH9JOojHc7xuf8AQ9aXg/QeOIkpCLsVqz8JBKtX80dXUJjj5JIYuNUBokdPkw0IeHUDfWbkMKWQuAUKHRevq6teQFQHFQg6XOw/8rbKBXZmjZf30I</vt:lpwstr>
  </property>
  <property fmtid="{D5CDD505-2E9C-101B-9397-08002B2CF9AE}" pid="63" name="x1ye=63">
    <vt:lpwstr>aK9+//aORXHI1Vi7Bx1E+BE+U3n0rA+C54bRbYB2O9RB5St5bTwn09RBgiAfdXSAVmNd9e63wFmMCmfKdxGJfY2hekVLYWbKEB/sE9YZmjqc2TnOhoqRZVagxG5JUeRjw0U7GzVgcXEqunhqKAn3C5la9UI7fhrISax645zsZt6LW8jA/kzGkhudghalY2BCwBxkDOA3ULqABbd/SlDdbl6I0IiDmt2kUhKx27RYWPAG7fGpbqo+i3P9TKPIAnZ</vt:lpwstr>
  </property>
  <property fmtid="{D5CDD505-2E9C-101B-9397-08002B2CF9AE}" pid="64" name="x1ye=64">
    <vt:lpwstr>cM287RdOjHqkuPiDH9oWk+MeU/kbZtKE0UXEz9+exQObITJH7FEQ6JnwtTmUVTjgnmJkgAzN0ovA8vTc7SxxZp5k37gxKwaNmCq8UJUNKI/nGZFfLPWPwBFzyVIbStIZPW4fRdyuVmbH2hjOeRdlU2J/kv+vsEWM6jiCmih246Dci5OCm59Tz2t/KBkkEhJKZtHi22l2+vkeS+HVtnA2BbmLUfgrMB8OPFfYu6UyxLTksw9rJbavoQS/ofCs387</vt:lpwstr>
  </property>
  <property fmtid="{D5CDD505-2E9C-101B-9397-08002B2CF9AE}" pid="65" name="x1ye=65">
    <vt:lpwstr>NGyuwXcyxv9YtJ5UBLdo1jptpD00897Wu8o0lZk76rze6faKqUDvH256fO0VyqY40nsAxtu9OUGBUNxLY2F4PHSVLjgFVus5/LWS1U2Z3j8Go2j0ZgkLbRMKCtNZph2YdJOSRklV2Dfu/zKJG4LR2xQaujRM/9PlEedTsrVnIMv/4+vEwgdHS6FusS+D3miYyA/BlPOQllvJ+tHCLKYOssf5Oxx9U01RU1yBXzxJq9JYspPiQH3GVcVrUPtMD+I</vt:lpwstr>
  </property>
  <property fmtid="{D5CDD505-2E9C-101B-9397-08002B2CF9AE}" pid="66" name="x1ye=66">
    <vt:lpwstr>Jo8yg9JHtQN4eRfn7cearZk2IBIIrjDmmxOxV7tCa+FoXsrL7+y2PkLxRMD7F1G3TuLsST7rfpn1+JIS8Y/6Ih0H/RJSFQxUi2esTtrcavxJmjgo52BNULPOFPwP68EHRsJ2oihUt1+VJroC8RPru77UdSyJGibonjwNKbkpl2ymhNugTJo3SdX2wPj59XfVHyxogD358MWMS/Cswi2VYgCoILYoDbEJeHO8xwu7iz+s/fQEd0dJ06mV2dEUrmY</vt:lpwstr>
  </property>
  <property fmtid="{D5CDD505-2E9C-101B-9397-08002B2CF9AE}" pid="67" name="x1ye=67">
    <vt:lpwstr>vFYAFUz01lWQCpFpXMVdnfPKLpq4SzBO1i+JnHN+tjsHSz5dn9s+VVHy4PpFGAN6T5Pj0yr5+X5NE+XfEyBshae4ocPKLDoTDrRQ4TWUsJRqpzlkkVjPA//fUf7mtWIq2I0r3psjU4TxRpHh4jyxq07IaGMZqTiKK3QJDr9vnL8yXUA4W5wxb6/9kNG+3MROISkgzrECcBolwW/X3PzcZRd3NmJ7PbgNeZj1Xz5XAgi24J8k8wkOdkD1/jwpAj2</vt:lpwstr>
  </property>
  <property fmtid="{D5CDD505-2E9C-101B-9397-08002B2CF9AE}" pid="68" name="x1ye=68">
    <vt:lpwstr>OsPSS3N8ZBYuoegesh5vVHGqT+jSusOvT94kOsem4163qVpyesUmAfDLRcu7HZ8n8FN66AwoWSHNBb0Y8XqwmWfBNSQayh+pZruMIEbf3eWC2qRwRkFqz4MRfrqp7UF+LeAEhWYMqCBjm2cD0hYDZDcvtviR3xeuWiQqqZdnq2/qcwCO31Uo6HNuDgVJ4vU/1mwuoryA5AUarSoZ3nDGt0Lj58uMDCiydqmd7rQrfTxZoToV4VwGdtSalJF8Wag</vt:lpwstr>
  </property>
  <property fmtid="{D5CDD505-2E9C-101B-9397-08002B2CF9AE}" pid="69" name="x1ye=69">
    <vt:lpwstr>/ArtYLT4KE/v9IVWpNVIYCXiznVVFiaTz18W+UxKRuUutoIkxkHZGEoD5tEaV2P1+IO5iyWB1S3b8xODKBJp+9NnY6BCiW7zd9s3lX/LnKgZerdRQ5t4iXnzNFv44zK2laPtAALuLTjYYNPTeVma8Zd7UHfUo1cKfiIcsbchE4yvUOxlqiCV4i8Ie1brGK9QH9NZa/wyKFQjU1svm+j7cz6R9pEPS0zpun7oUBmhHgL8oIE0fFM9WZx4Xkbk0qg</vt:lpwstr>
  </property>
  <property fmtid="{D5CDD505-2E9C-101B-9397-08002B2CF9AE}" pid="70" name="x1ye=7">
    <vt:lpwstr>Xn0UlWhDp6SCO8NFDD+IqCAIFZfitzRvjtmFCHMC+QM/bd9or80qzZB0eZXn4g7lWxtgP44gFkkVO347M2Gt9Y4dHzEmQarbYZzrxMXwO8Q54uvBQwP48QzqWixPfvIPhRftxCjAxIQ0R7bugg8fTyETD5Bou7fX2ii1oGip1IB2u7hFW7omPXtEmHpoG9Gz7pDwmdUhrql8GeCV4Ve9Gd/34pbrqxDCZhTfw3XvFPePFoGCDVHto4ZULOuNAJk</vt:lpwstr>
  </property>
  <property fmtid="{D5CDD505-2E9C-101B-9397-08002B2CF9AE}" pid="71" name="x1ye=70">
    <vt:lpwstr>JQZHiNPahaaoXSzmbMQanfDWaARKpE1HZKDgm7dBQUZaeT0y2XWmYijcknNJ3/hOuHJl9s3iko1qeu8u723aCjWIRVu83b76dKBMsL5tTOqEmiPUh2B0Ye15ShrPIpXvVDLJlXQ1C4mNAfjFPpxsyFXWi7OsPG+LphYfBvOlnudLhENsYqNtKJ9Gj2olm1QL9MvOvdx4t3TZEzpwS4O+wEdYl5APnk/nDHxWzPDI6fmQhimCa+4AupOJ8jU2Dor</vt:lpwstr>
  </property>
  <property fmtid="{D5CDD505-2E9C-101B-9397-08002B2CF9AE}" pid="72" name="x1ye=71">
    <vt:lpwstr>sS5zkG/hdu5ol0xkBfKzPE/Gj+waxTMQUgSUUPqjRjemogZbkQ/ffaCiJkGv48xkyIZo2tR6uiI/HSC76Z/hL8m2Iz1EAesLX9kSGo9qmEyOKs1L3I7lk67+DsgXANmXmjcxDwXts51btxTm42Nf2RToWe0h3LLs4Y8eZsvgZf0KmFUsxZzQEVQMKED6hevkIUNESXbhazU47njWelCI560NC1JIOIUOLmfzv2Ln+MvqTvmlG9YMqhlSD5ZaSeK</vt:lpwstr>
  </property>
  <property fmtid="{D5CDD505-2E9C-101B-9397-08002B2CF9AE}" pid="73" name="x1ye=72">
    <vt:lpwstr>4/uSMOLW+yRt5jFmNTjkRK45DnnFirgudZYqvNi+h9lvG79JDaFiCvegTFOSSYnp9vx414MGSijvH3O2CpqhusQvNr98touwS1/BcrE9opWXvBUjYjr8lI7SEpfouG9koKEO1WDOD+DDDGXqGAv2Bw9HzbcLaOFByElzufK/67F66bSsW1dCkAGSayJ2owq6JJRjSQcpMjqRPkWFRhGdhqMe52P9GP/9Nec7ddwHTg2keVn/1J8veQUs5TFG7kQ</vt:lpwstr>
  </property>
  <property fmtid="{D5CDD505-2E9C-101B-9397-08002B2CF9AE}" pid="74" name="x1ye=73">
    <vt:lpwstr>wDZ3EEJRM1kJSAkoKKL0coNnBsK+nbukga6K5KHTXrp0csHGdH4uEECv/GKYf1TRVFhqaLNZ0Vs38t1+I/bsOZfuK8oeZf1iiAH5jfU00erlwX9OgDpJ5pfZ7YXJJNA1gzFYFaoay9QAtOSWVzjeQILTaJoQ/+N61CJJ22Sn/GyYB8BVBHdzw2+p/agJR2ja5YgfpXZoN0EqVE4R3EMHqXP/D9QNz1ILHcn2IYTU5cVBMaIJO/3JlMIldj6bO92</vt:lpwstr>
  </property>
  <property fmtid="{D5CDD505-2E9C-101B-9397-08002B2CF9AE}" pid="75" name="x1ye=74">
    <vt:lpwstr>5CcGyRUVGXzHpqJAyUhjM0M9nhRMcaLrMeepMUz8PU8vyT+TMalMseAzcgpGCEou+Fnx8DbI86BbKI5U7daaLJDe39zWms3VFd9f5MxspGoS6XmjSnAlfprnwI5B4glOzylAB6xlGX9UKAtCurHvoET9v4A3eUGnc7d9a/FTdlQ7vd1GAzQg4SCcBUXINTLwJZ4zYhR6mP/uXTL2iQpYT5O/QvFkcUopfF5bFWZc02Y8nNpAtix9hjVjupuvbMA</vt:lpwstr>
  </property>
  <property fmtid="{D5CDD505-2E9C-101B-9397-08002B2CF9AE}" pid="76" name="x1ye=75">
    <vt:lpwstr>zu0nQK0sgRUhUZW39o+PL5K9a3124Eqt8L5qooDbluJhPw82DcICB1XwlW+tZV3cWPNGtlMsRo5z55Niei13HhLCc0jtT9ndlW1tUYidsxTkzugrYSrTM7eQejTAHnPW/B+EOe/f6tI/7zRUNlzSuHLqomsM5iiUtppjPtY3lNqV8Z256uX98tYJKm1dNQy57JJ7OHPPGGT018OsjrAr2UIqMTpQRpuPt+iWLUT83R1h5HosdO/s/goyKAGDAej</vt:lpwstr>
  </property>
  <property fmtid="{D5CDD505-2E9C-101B-9397-08002B2CF9AE}" pid="77" name="x1ye=76">
    <vt:lpwstr>djb5IWzEt5PJ0c4mbL0FqRyjshO/WmbG1U3YIriExsLTn7TXWTNcWuc8vQHh1HmmWiT9zIhLfpAEAbktaBbLT2cNcGXZ9mR0VQ3CV1opISu4cgztpUTy8E+eUzzrHfJOBUXgoxLx/9MCaMAVsy+CuHaO+lukYJ6XODYdAHo2RfpT8p7oiE/enrC+9Le0YNd1E/vvAJonWD8uJDoAJLNJFU9JlSHWKt9hKOFJYWm5noWtKyqqKYIOX4WcHHaN26p</vt:lpwstr>
  </property>
  <property fmtid="{D5CDD505-2E9C-101B-9397-08002B2CF9AE}" pid="78" name="x1ye=77">
    <vt:lpwstr>156YTR5a/v3K2wIL6xBQnlQsKKZ1igjb7TO94NNBO8ttgWQLucDz8o2CchaJ5b+lGvg856kNhc7G94sXkvImraKlgmj0w83EQV/c/cwMpviAIOnlBGQ0qL+8zxdk50FNOKiA5L9z07q1aZsLNd9+n5iHYCHOLKt9GiIALcCRIbmgbfqYWpI2gjmBdByN1DM4jbQ/tAScQOT4ASh3dSgECh0lsyShZ9zhEljiNS6FnMaBX0a0ygDqkaMOnbIuGUC</vt:lpwstr>
  </property>
  <property fmtid="{D5CDD505-2E9C-101B-9397-08002B2CF9AE}" pid="79" name="x1ye=78">
    <vt:lpwstr>/8GRlwP8D6WUokzLM7esNXZdSFfduC3AY5854cjoLNb9TTsK8uTdDHLgLw4BwM1cxsSgpUlYVA0cYAzenoTqMVz6gGGgXZiqDrkSf2i9CzDo0l812FuzLhNjZyBId4ZdWjEP/cA2y6rz25RBfJRsTVr75/cPSZ0091/mK3NycKfoXvSVAdvl+RoSHL8jONbyKHfRYx8bFytAqYExO2tBweuKtLTQJ/UNDF4z2iNxNoPPICpwrrwX1RZQgYVHZPz</vt:lpwstr>
  </property>
  <property fmtid="{D5CDD505-2E9C-101B-9397-08002B2CF9AE}" pid="80" name="x1ye=79">
    <vt:lpwstr>//m2OgTrvcGYsYZEBEhx1GQx/sB9evLTzuKZdVjmdaOJMG3F00IZZoJZ8aAzhyIL0UOVnPD8URIdFSxr3V3ogNWCDG70uQ6rYgw490N48hz/IoIB7ul4vRTajKhKyO1hlvZtXko2+u89kbNDs2jUqI3+ixLbMdZsGjlleB3wct+27pE2s2RFenwh3HdLFGxK5Mx7NySu05CD1j0HDa1reh3Htur1042HMiFbRUESmn1LRMUM6VOIDTs9YLRzn3O</vt:lpwstr>
  </property>
  <property fmtid="{D5CDD505-2E9C-101B-9397-08002B2CF9AE}" pid="81" name="x1ye=8">
    <vt:lpwstr>Wmp5dXOxZhZcbCUf639Q/u6pfR+eytFgruIf/YfFdV0hOrHO7HGdpTHYmf74lTvbMMdZSdUCUXMe/UaJFI4SUuJ3AKru2jBdHBJOrkpQKsOVLZrdHh4+5FA+o42aYet8vreTb/ItHQSWhFFq/kDyoQ3OkGczrM3q/bq6TgnOD6oUfwsiFgSbJoEJdvU5n7+dg0FzZNtQGRoFmci6NyLP0mTrF/lgX9aW4mrM06R/ETZHKem3+FTYmKZmWQl9cih</vt:lpwstr>
  </property>
  <property fmtid="{D5CDD505-2E9C-101B-9397-08002B2CF9AE}" pid="82" name="x1ye=80">
    <vt:lpwstr>UweKQ6fgG0NmPNHHjhtNC5tdv+T3p1bvyNj6L4D3EM4/ZDZG/zTECMR+sry7nt9tq3OMuWObhC503sU7kgPNqpEIv+UQRBf6HrasifyG8QqFPu8MW12PWM3d4XkfuqBQoMqX0a1nDkWy0teCDhCLh10gCWcnp/3szRaFrHsWjDu6/TxVwLTpPa9xm6kz5BzCozBBR0tV+98YPE2czjHyDzr+3GmgTwAA</vt:lpwstr>
  </property>
  <property fmtid="{D5CDD505-2E9C-101B-9397-08002B2CF9AE}" pid="83" name="x1ye=9">
    <vt:lpwstr>/774FbojTHHCYCXbmfYJ+mDPweGO6wdnOPVqTZ3p26FY9/gbt7ox0/10k+/sGOedk1zfEvC181L6jj8UWX6DWWnHxbdiIfQndtDONNlG+4/7Trregx0tXPQrYdZpFBfmCTggK3KdTuFOVzrsKfc4F7x2EbkQwQ8oni6nQ/ZQcUKfDsihWdRWmG0Urr6/K47WgpBqBKnpABxh0r0Rb8Mijuf7GS/9qm8htSDX9EE1szif1A7L4WnAVg6lz3HBwdc</vt:lpwstr>
  </property>
</Properties>
</file>